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BE59112" w14:textId="77777777" w:rsidR="004E45D9" w:rsidRPr="004A6716" w:rsidRDefault="004E45D9" w:rsidP="000361BE">
      <w:pPr>
        <w:spacing w:after="0" w:line="276" w:lineRule="auto"/>
        <w:ind w:left="134" w:right="1698"/>
        <w:rPr>
          <w:rFonts w:ascii="Times New Roman" w:eastAsia="Arial" w:hAnsi="Times New Roman" w:cs="Times New Roman"/>
          <w:sz w:val="24"/>
          <w:lang w:eastAsia="en-US"/>
        </w:rPr>
      </w:pPr>
    </w:p>
    <w:p w14:paraId="40FB3482" w14:textId="77777777" w:rsidR="004E45D9" w:rsidRPr="004A6716" w:rsidRDefault="004E45D9" w:rsidP="000361BE">
      <w:pPr>
        <w:spacing w:after="0" w:line="276" w:lineRule="auto"/>
        <w:ind w:left="572" w:right="579"/>
        <w:jc w:val="center"/>
        <w:rPr>
          <w:rFonts w:ascii="Times New Roman" w:hAnsi="Times New Roman" w:cs="Times New Roman"/>
          <w:b/>
          <w:sz w:val="32"/>
        </w:rPr>
      </w:pPr>
      <w:r w:rsidRPr="004A6716">
        <w:rPr>
          <w:rFonts w:ascii="Times New Roman" w:hAnsi="Times New Roman" w:cs="Times New Roman"/>
          <w:b/>
          <w:sz w:val="32"/>
        </w:rPr>
        <w:t>ZAPYTANIE OFERTOWE</w:t>
      </w:r>
    </w:p>
    <w:p w14:paraId="001A3852" w14:textId="77777777" w:rsidR="004E45D9" w:rsidRPr="004A6716" w:rsidRDefault="004E45D9" w:rsidP="000361BE">
      <w:pPr>
        <w:spacing w:after="0" w:line="276" w:lineRule="auto"/>
        <w:ind w:left="570" w:right="581"/>
        <w:jc w:val="center"/>
        <w:rPr>
          <w:rFonts w:ascii="Times New Roman" w:hAnsi="Times New Roman" w:cs="Times New Roman"/>
          <w:sz w:val="32"/>
        </w:rPr>
      </w:pPr>
    </w:p>
    <w:p w14:paraId="08EF5425" w14:textId="77777777" w:rsidR="004E45D9" w:rsidRPr="004A6716" w:rsidRDefault="008D3D0E" w:rsidP="009C60F6">
      <w:pPr>
        <w:pStyle w:val="Tekstpodstawowy"/>
        <w:spacing w:after="0"/>
        <w:ind w:left="134" w:right="141"/>
        <w:jc w:val="both"/>
        <w:rPr>
          <w:rFonts w:ascii="Times New Roman" w:hAnsi="Times New Roman" w:cs="Times New Roman"/>
        </w:rPr>
      </w:pPr>
      <w:r w:rsidRPr="004A6716">
        <w:rPr>
          <w:rFonts w:ascii="Times New Roman" w:hAnsi="Times New Roman" w:cs="Times New Roman"/>
        </w:rPr>
        <w:t>Organizacja spotkań</w:t>
      </w:r>
      <w:r w:rsidR="001A37D2" w:rsidRPr="004A6716">
        <w:rPr>
          <w:rFonts w:ascii="Times New Roman" w:hAnsi="Times New Roman" w:cs="Times New Roman"/>
        </w:rPr>
        <w:t>, warsztatów oraz szkoleń</w:t>
      </w:r>
      <w:r w:rsidR="004E45D9" w:rsidRPr="004A6716">
        <w:rPr>
          <w:rFonts w:ascii="Times New Roman" w:hAnsi="Times New Roman" w:cs="Times New Roman"/>
        </w:rPr>
        <w:t xml:space="preserve"> w ramach projektu </w:t>
      </w:r>
      <w:bookmarkStart w:id="0" w:name="_Hlk30402461"/>
      <w:r w:rsidR="004E45D9" w:rsidRPr="004A6716">
        <w:rPr>
          <w:rFonts w:ascii="Times New Roman" w:hAnsi="Times New Roman" w:cs="Times New Roman"/>
        </w:rPr>
        <w:t>„</w:t>
      </w:r>
      <w:r w:rsidR="001A37D2" w:rsidRPr="004A6716">
        <w:rPr>
          <w:rFonts w:ascii="Times New Roman" w:hAnsi="Times New Roman" w:cs="Times New Roman"/>
        </w:rPr>
        <w:t xml:space="preserve">Rozwój usług </w:t>
      </w:r>
      <w:r w:rsidR="00E12D94" w:rsidRPr="004A6716">
        <w:rPr>
          <w:rFonts w:ascii="Times New Roman" w:hAnsi="Times New Roman" w:cs="Times New Roman"/>
        </w:rPr>
        <w:t>opiekuńczych w Gminie Boniewo</w:t>
      </w:r>
      <w:r w:rsidR="001A37D2" w:rsidRPr="004A6716">
        <w:rPr>
          <w:rFonts w:ascii="Times New Roman" w:hAnsi="Times New Roman" w:cs="Times New Roman"/>
        </w:rPr>
        <w:t xml:space="preserve">” w ramach Działanie </w:t>
      </w:r>
      <w:r w:rsidR="00E12D94" w:rsidRPr="004A6716">
        <w:rPr>
          <w:rFonts w:ascii="Times New Roman" w:hAnsi="Times New Roman" w:cs="Times New Roman"/>
        </w:rPr>
        <w:t>9</w:t>
      </w:r>
      <w:r w:rsidR="001A37D2" w:rsidRPr="004A6716">
        <w:rPr>
          <w:rFonts w:ascii="Times New Roman" w:hAnsi="Times New Roman" w:cs="Times New Roman"/>
        </w:rPr>
        <w:t>.</w:t>
      </w:r>
      <w:r w:rsidR="00E12D94" w:rsidRPr="004A6716">
        <w:rPr>
          <w:rFonts w:ascii="Times New Roman" w:hAnsi="Times New Roman" w:cs="Times New Roman"/>
        </w:rPr>
        <w:t>3 Rozwój usług zdrowotnych i społecznych, RegionalnyProgram Operacyjny Województwa Kujawsko – Pomorskiego na lata 2014-2020</w:t>
      </w:r>
    </w:p>
    <w:bookmarkEnd w:id="0"/>
    <w:p w14:paraId="607BC551" w14:textId="77777777" w:rsidR="004E45D9" w:rsidRPr="004A6716" w:rsidRDefault="00E12D94" w:rsidP="000361BE">
      <w:pPr>
        <w:pStyle w:val="Tekstpodstawowy"/>
        <w:spacing w:after="0"/>
        <w:rPr>
          <w:rFonts w:ascii="Times New Roman" w:hAnsi="Times New Roman" w:cs="Times New Roman"/>
          <w:b/>
          <w:sz w:val="18"/>
        </w:rPr>
      </w:pPr>
      <w:r w:rsidRPr="004A6716">
        <w:rPr>
          <w:rFonts w:ascii="Times New Roman" w:hAnsi="Times New Roman" w:cs="Times New Roman"/>
          <w:b/>
          <w:sz w:val="18"/>
        </w:rPr>
        <w:softHyphen/>
      </w:r>
      <w:r w:rsidRPr="004A6716">
        <w:rPr>
          <w:rFonts w:ascii="Times New Roman" w:hAnsi="Times New Roman" w:cs="Times New Roman"/>
          <w:b/>
          <w:sz w:val="18"/>
        </w:rPr>
        <w:softHyphen/>
      </w:r>
    </w:p>
    <w:p w14:paraId="074D8D49" w14:textId="77777777" w:rsidR="004E45D9" w:rsidRPr="004A6716" w:rsidRDefault="004E45D9" w:rsidP="000361BE">
      <w:pPr>
        <w:pStyle w:val="Tekstpodstawowy"/>
        <w:spacing w:after="0"/>
        <w:ind w:left="100"/>
        <w:rPr>
          <w:rFonts w:ascii="Times New Roman" w:hAnsi="Times New Roman" w:cs="Times New Roman"/>
          <w:sz w:val="4"/>
        </w:rPr>
      </w:pPr>
    </w:p>
    <w:p w14:paraId="4531DE0B" w14:textId="77777777" w:rsidR="004E45D9" w:rsidRPr="004A6716" w:rsidRDefault="004E45D9" w:rsidP="000361BE">
      <w:pPr>
        <w:pStyle w:val="Tekstpodstawowy"/>
        <w:spacing w:after="0"/>
        <w:rPr>
          <w:rFonts w:ascii="Times New Roman" w:hAnsi="Times New Roman" w:cs="Times New Roman"/>
          <w:sz w:val="4"/>
        </w:rPr>
      </w:pPr>
    </w:p>
    <w:p w14:paraId="25203280" w14:textId="77777777"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Zamawiający</w:t>
      </w:r>
    </w:p>
    <w:p w14:paraId="5F3E1E8E" w14:textId="77777777" w:rsidR="009033CB" w:rsidRPr="004A6716" w:rsidRDefault="009033CB" w:rsidP="009033CB">
      <w:pPr>
        <w:spacing w:after="0" w:line="276" w:lineRule="auto"/>
        <w:ind w:left="360"/>
        <w:jc w:val="both"/>
        <w:rPr>
          <w:rFonts w:ascii="Times New Roman" w:eastAsia="Times New Roman" w:hAnsi="Times New Roman" w:cs="Times New Roman"/>
          <w:szCs w:val="20"/>
          <w:lang w:eastAsia="pl-PL"/>
        </w:rPr>
      </w:pPr>
      <w:r w:rsidRPr="004A6716">
        <w:rPr>
          <w:rFonts w:ascii="Times New Roman" w:eastAsia="Times New Roman" w:hAnsi="Times New Roman" w:cs="Times New Roman"/>
          <w:szCs w:val="20"/>
          <w:lang w:eastAsia="pl-PL"/>
        </w:rPr>
        <w:t>Gmina Boniewo</w:t>
      </w:r>
    </w:p>
    <w:p w14:paraId="6D27276B" w14:textId="77777777" w:rsidR="009033CB" w:rsidRPr="004A6716" w:rsidRDefault="009033CB" w:rsidP="009033CB">
      <w:pPr>
        <w:spacing w:after="0" w:line="276" w:lineRule="auto"/>
        <w:ind w:left="360"/>
        <w:jc w:val="both"/>
        <w:rPr>
          <w:rFonts w:ascii="Times New Roman" w:eastAsia="Times New Roman" w:hAnsi="Times New Roman" w:cs="Times New Roman"/>
          <w:szCs w:val="20"/>
          <w:lang w:eastAsia="pl-PL"/>
        </w:rPr>
      </w:pPr>
      <w:r w:rsidRPr="004A6716">
        <w:rPr>
          <w:rFonts w:ascii="Times New Roman" w:eastAsia="Times New Roman" w:hAnsi="Times New Roman" w:cs="Times New Roman"/>
          <w:szCs w:val="20"/>
          <w:lang w:eastAsia="pl-PL"/>
        </w:rPr>
        <w:t>ul. Szkolna 28</w:t>
      </w:r>
    </w:p>
    <w:p w14:paraId="12201B0D" w14:textId="77777777" w:rsidR="009033CB" w:rsidRPr="004A6716" w:rsidRDefault="009033CB" w:rsidP="009033CB">
      <w:pPr>
        <w:spacing w:after="0" w:line="276" w:lineRule="auto"/>
        <w:ind w:left="360"/>
        <w:jc w:val="both"/>
        <w:rPr>
          <w:rFonts w:ascii="Times New Roman" w:eastAsia="Times New Roman" w:hAnsi="Times New Roman" w:cs="Times New Roman"/>
          <w:szCs w:val="20"/>
          <w:lang w:eastAsia="pl-PL"/>
        </w:rPr>
      </w:pPr>
      <w:r w:rsidRPr="004A6716">
        <w:rPr>
          <w:rFonts w:ascii="Times New Roman" w:eastAsia="Times New Roman" w:hAnsi="Times New Roman" w:cs="Times New Roman"/>
          <w:szCs w:val="20"/>
          <w:lang w:eastAsia="pl-PL"/>
        </w:rPr>
        <w:t>87-851 Boniewo</w:t>
      </w:r>
    </w:p>
    <w:p w14:paraId="74BA79D7" w14:textId="77777777" w:rsidR="009033CB" w:rsidRPr="004A6716" w:rsidRDefault="009033CB" w:rsidP="009033CB">
      <w:pPr>
        <w:spacing w:after="0" w:line="276" w:lineRule="auto"/>
        <w:ind w:left="360"/>
        <w:jc w:val="both"/>
        <w:rPr>
          <w:rFonts w:ascii="Times New Roman" w:eastAsia="Times New Roman" w:hAnsi="Times New Roman" w:cs="Times New Roman"/>
          <w:szCs w:val="20"/>
          <w:lang w:eastAsia="pl-PL"/>
        </w:rPr>
      </w:pPr>
      <w:r w:rsidRPr="004A6716">
        <w:rPr>
          <w:rFonts w:ascii="Times New Roman" w:eastAsia="Times New Roman" w:hAnsi="Times New Roman" w:cs="Times New Roman"/>
          <w:szCs w:val="20"/>
          <w:lang w:eastAsia="pl-PL"/>
        </w:rPr>
        <w:t>e-mail: ug_boniewo@wp.pl</w:t>
      </w:r>
    </w:p>
    <w:p w14:paraId="30E12F2F" w14:textId="77777777" w:rsidR="004E45D9" w:rsidRPr="004A6716" w:rsidRDefault="009033CB" w:rsidP="009033CB">
      <w:pPr>
        <w:spacing w:after="0" w:line="276" w:lineRule="auto"/>
        <w:ind w:left="360"/>
        <w:jc w:val="both"/>
        <w:rPr>
          <w:rFonts w:ascii="Times New Roman" w:eastAsia="Times New Roman" w:hAnsi="Times New Roman" w:cs="Times New Roman"/>
          <w:szCs w:val="20"/>
          <w:lang w:eastAsia="pl-PL"/>
        </w:rPr>
      </w:pPr>
      <w:r w:rsidRPr="004A6716">
        <w:rPr>
          <w:rFonts w:ascii="Times New Roman" w:eastAsia="Times New Roman" w:hAnsi="Times New Roman" w:cs="Times New Roman"/>
          <w:szCs w:val="20"/>
          <w:lang w:eastAsia="pl-PL"/>
        </w:rPr>
        <w:t>Tel. 542840181</w:t>
      </w:r>
    </w:p>
    <w:p w14:paraId="49DBDE23" w14:textId="77777777" w:rsidR="009033CB" w:rsidRPr="004A6716" w:rsidRDefault="009033CB" w:rsidP="009033CB">
      <w:pPr>
        <w:spacing w:after="0" w:line="276" w:lineRule="auto"/>
        <w:ind w:left="360"/>
        <w:jc w:val="both"/>
        <w:rPr>
          <w:rFonts w:ascii="Times New Roman" w:hAnsi="Times New Roman" w:cs="Times New Roman"/>
          <w:b/>
          <w:szCs w:val="24"/>
        </w:rPr>
      </w:pPr>
    </w:p>
    <w:p w14:paraId="12E5CA2C" w14:textId="77777777"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Tryb postępowania</w:t>
      </w:r>
    </w:p>
    <w:p w14:paraId="1489AB37" w14:textId="77777777" w:rsidR="00A40628" w:rsidRPr="004A6716" w:rsidRDefault="004E45D9" w:rsidP="000361BE">
      <w:pPr>
        <w:spacing w:after="0" w:line="276" w:lineRule="auto"/>
        <w:ind w:left="360"/>
        <w:jc w:val="both"/>
        <w:rPr>
          <w:rFonts w:ascii="Times New Roman" w:hAnsi="Times New Roman" w:cs="Times New Roman"/>
          <w:sz w:val="20"/>
        </w:rPr>
      </w:pPr>
      <w:r w:rsidRPr="004A6716">
        <w:rPr>
          <w:rFonts w:ascii="Times New Roman" w:hAnsi="Times New Roman" w:cs="Times New Roman"/>
          <w:szCs w:val="24"/>
        </w:rPr>
        <w:t xml:space="preserve">Postępowanie o udzielenie zamówienia prowadzone </w:t>
      </w:r>
      <w:r w:rsidR="00FC782C" w:rsidRPr="004A6716">
        <w:rPr>
          <w:rFonts w:ascii="Times New Roman" w:hAnsi="Times New Roman" w:cs="Times New Roman"/>
          <w:szCs w:val="24"/>
        </w:rPr>
        <w:t xml:space="preserve">zgodnie z </w:t>
      </w:r>
      <w:r w:rsidR="00FC782C" w:rsidRPr="004A6716">
        <w:rPr>
          <w:rFonts w:ascii="Times New Roman" w:hAnsi="Times New Roman" w:cs="Times New Roman"/>
          <w:b/>
          <w:bCs/>
          <w:szCs w:val="24"/>
        </w:rPr>
        <w:t>Zasadą konkurencyjności</w:t>
      </w:r>
      <w:r w:rsidR="00FC782C" w:rsidRPr="004A6716">
        <w:rPr>
          <w:rFonts w:ascii="Times New Roman" w:hAnsi="Times New Roman" w:cs="Times New Roman"/>
          <w:szCs w:val="24"/>
        </w:rPr>
        <w:t xml:space="preserve"> – pkt. 6.5.2 Wytycznych w zakresie kwalifikowalności wydatków w ramach Europejskiego Funduszu Rozwoju Regionalnego, Europejskiego Funduszu Społecznego oraz Funduszu Spójności na lata 2014-2020 Ministerstwa Infrastruktury i Rozwoju</w:t>
      </w:r>
      <w:r w:rsidR="00A40628" w:rsidRPr="004A6716">
        <w:rPr>
          <w:rFonts w:ascii="Times New Roman" w:hAnsi="Times New Roman" w:cs="Times New Roman"/>
          <w:szCs w:val="24"/>
        </w:rPr>
        <w:t>.</w:t>
      </w:r>
    </w:p>
    <w:p w14:paraId="007A1D6C" w14:textId="77777777" w:rsidR="00A40628" w:rsidRPr="004A6716" w:rsidRDefault="00A40628" w:rsidP="000361BE">
      <w:pPr>
        <w:spacing w:after="0" w:line="276" w:lineRule="auto"/>
        <w:ind w:left="360"/>
        <w:jc w:val="both"/>
        <w:rPr>
          <w:rFonts w:ascii="Times New Roman" w:hAnsi="Times New Roman" w:cs="Times New Roman"/>
          <w:sz w:val="20"/>
        </w:rPr>
      </w:pPr>
      <w:r w:rsidRPr="004A6716">
        <w:rPr>
          <w:rFonts w:ascii="Times New Roman" w:hAnsi="Times New Roman" w:cs="Times New Roman"/>
          <w:szCs w:val="24"/>
        </w:rPr>
        <w:t xml:space="preserve">Zamówienie współfinansowane jest ze </w:t>
      </w:r>
      <w:r w:rsidR="00F826DD" w:rsidRPr="004A6716">
        <w:rPr>
          <w:rFonts w:ascii="Times New Roman" w:hAnsi="Times New Roman" w:cs="Times New Roman"/>
          <w:szCs w:val="24"/>
        </w:rPr>
        <w:t xml:space="preserve">środków Europejskiego Funduszu Społecznego w ramach </w:t>
      </w:r>
      <w:r w:rsidR="00F72260" w:rsidRPr="004A6716">
        <w:rPr>
          <w:rFonts w:ascii="Times New Roman" w:hAnsi="Times New Roman" w:cs="Times New Roman"/>
        </w:rPr>
        <w:t>Regionalnego Programu Operacyjnego Województwa Kujawsko – Pomorskiego na lata 2014-2020</w:t>
      </w:r>
      <w:r w:rsidRPr="004A6716">
        <w:rPr>
          <w:rFonts w:ascii="Times New Roman" w:hAnsi="Times New Roman" w:cs="Times New Roman"/>
          <w:szCs w:val="24"/>
        </w:rPr>
        <w:t>.</w:t>
      </w:r>
    </w:p>
    <w:p w14:paraId="67C773CD" w14:textId="77777777" w:rsidR="00A40628" w:rsidRPr="004A6716" w:rsidRDefault="00A40628" w:rsidP="000361BE">
      <w:pPr>
        <w:spacing w:after="0" w:line="276" w:lineRule="auto"/>
        <w:ind w:left="360"/>
        <w:jc w:val="both"/>
        <w:rPr>
          <w:rFonts w:ascii="Times New Roman" w:hAnsi="Times New Roman" w:cs="Times New Roman"/>
          <w:szCs w:val="24"/>
        </w:rPr>
      </w:pPr>
    </w:p>
    <w:p w14:paraId="69B268D2" w14:textId="77777777"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Opis przedmiotu zamówienia</w:t>
      </w:r>
    </w:p>
    <w:p w14:paraId="7C6C346D" w14:textId="77777777" w:rsidR="00A40628" w:rsidRPr="004A6716" w:rsidRDefault="00A40628" w:rsidP="000361BE">
      <w:pPr>
        <w:pStyle w:val="Akapitzlist"/>
        <w:spacing w:after="0" w:line="276" w:lineRule="auto"/>
        <w:ind w:left="1080"/>
        <w:jc w:val="both"/>
        <w:rPr>
          <w:rFonts w:ascii="Times New Roman" w:hAnsi="Times New Roman" w:cs="Times New Roman"/>
          <w:b/>
          <w:szCs w:val="24"/>
        </w:rPr>
      </w:pPr>
    </w:p>
    <w:p w14:paraId="5E242844" w14:textId="77777777" w:rsidR="00A40628" w:rsidRPr="004A6716" w:rsidRDefault="00A40628" w:rsidP="00885074">
      <w:pPr>
        <w:pStyle w:val="Akapitzlist"/>
        <w:numPr>
          <w:ilvl w:val="0"/>
          <w:numId w:val="18"/>
        </w:numPr>
        <w:spacing w:after="0" w:line="276" w:lineRule="auto"/>
        <w:jc w:val="both"/>
        <w:rPr>
          <w:rFonts w:ascii="Times New Roman" w:hAnsi="Times New Roman" w:cs="Times New Roman"/>
          <w:szCs w:val="24"/>
        </w:rPr>
      </w:pPr>
      <w:r w:rsidRPr="004A6716">
        <w:rPr>
          <w:rFonts w:ascii="Times New Roman" w:hAnsi="Times New Roman" w:cs="Times New Roman"/>
          <w:szCs w:val="24"/>
        </w:rPr>
        <w:t xml:space="preserve">Przedmiot zamówienia stanowi </w:t>
      </w:r>
      <w:r w:rsidR="000350DE" w:rsidRPr="004A6716">
        <w:rPr>
          <w:rFonts w:ascii="Times New Roman" w:hAnsi="Times New Roman" w:cs="Times New Roman"/>
          <w:szCs w:val="24"/>
        </w:rPr>
        <w:t>o</w:t>
      </w:r>
      <w:r w:rsidR="000350DE" w:rsidRPr="004A6716">
        <w:rPr>
          <w:rFonts w:ascii="Times New Roman" w:hAnsi="Times New Roman" w:cs="Times New Roman"/>
          <w:bCs/>
          <w:color w:val="000000"/>
          <w:szCs w:val="24"/>
        </w:rPr>
        <w:t xml:space="preserve">rganizacja </w:t>
      </w:r>
      <w:r w:rsidR="00B265BA" w:rsidRPr="004A6716">
        <w:rPr>
          <w:rFonts w:ascii="Times New Roman" w:hAnsi="Times New Roman" w:cs="Times New Roman"/>
        </w:rPr>
        <w:t xml:space="preserve">spotkań, warsztatów oraz szkoleń w ramach </w:t>
      </w:r>
      <w:r w:rsidR="006C7EDE" w:rsidRPr="004A6716">
        <w:rPr>
          <w:rFonts w:ascii="Times New Roman" w:hAnsi="Times New Roman" w:cs="Times New Roman"/>
        </w:rPr>
        <w:t>projektu„</w:t>
      </w:r>
      <w:r w:rsidR="00F72260" w:rsidRPr="004A6716">
        <w:rPr>
          <w:rFonts w:ascii="Times New Roman" w:hAnsi="Times New Roman" w:cs="Times New Roman"/>
          <w:bCs/>
          <w:szCs w:val="24"/>
        </w:rPr>
        <w:t>Rozwój usług opiekuńczych w Gminie Boniewo” w ramach Działanie 9.3 Rozwój usług zdrowotnych i społecznych, Regionalny Program Operacyjny Województwa Kujawsko – Pomorskiego na lata 2014-2020</w:t>
      </w:r>
    </w:p>
    <w:p w14:paraId="2C299D7C" w14:textId="77777777" w:rsidR="00A40628" w:rsidRPr="004A6716" w:rsidRDefault="00E709C8" w:rsidP="00885074">
      <w:pPr>
        <w:pStyle w:val="Akapitzlist"/>
        <w:numPr>
          <w:ilvl w:val="0"/>
          <w:numId w:val="18"/>
        </w:numPr>
        <w:spacing w:after="0" w:line="276" w:lineRule="auto"/>
        <w:jc w:val="both"/>
        <w:rPr>
          <w:rFonts w:ascii="Times New Roman" w:eastAsia="Times New Roman" w:hAnsi="Times New Roman" w:cs="Times New Roman"/>
          <w:kern w:val="2"/>
          <w:sz w:val="20"/>
        </w:rPr>
      </w:pPr>
      <w:r w:rsidRPr="004A6716">
        <w:rPr>
          <w:rFonts w:ascii="Times New Roman" w:hAnsi="Times New Roman" w:cs="Times New Roman"/>
          <w:szCs w:val="24"/>
        </w:rPr>
        <w:t>Szczegółowy opis przedmiotu zamówienia zawiera poniższa tabela:</w:t>
      </w:r>
    </w:p>
    <w:p w14:paraId="538B5D49" w14:textId="77777777" w:rsidR="00E709C8" w:rsidRPr="004A6716" w:rsidRDefault="00E709C8" w:rsidP="000361BE">
      <w:pPr>
        <w:pStyle w:val="Akapitzlist"/>
        <w:spacing w:after="0" w:line="276" w:lineRule="auto"/>
        <w:ind w:left="0"/>
        <w:jc w:val="both"/>
        <w:rPr>
          <w:rFonts w:ascii="Times New Roman" w:eastAsia="Times New Roman" w:hAnsi="Times New Roman" w:cs="Times New Roman"/>
          <w:kern w:val="2"/>
          <w:sz w:val="20"/>
        </w:rPr>
      </w:pPr>
    </w:p>
    <w:p w14:paraId="24869F0D" w14:textId="77777777" w:rsidR="005904F8" w:rsidRPr="004A6716" w:rsidRDefault="005904F8" w:rsidP="000361BE">
      <w:pPr>
        <w:pStyle w:val="Akapitzlist"/>
        <w:spacing w:after="0" w:line="276" w:lineRule="auto"/>
        <w:ind w:left="0"/>
        <w:jc w:val="both"/>
        <w:rPr>
          <w:rFonts w:ascii="Times New Roman" w:eastAsia="Times New Roman" w:hAnsi="Times New Roman" w:cs="Times New Roman"/>
          <w:kern w:val="2"/>
          <w:sz w:val="20"/>
        </w:rPr>
      </w:pPr>
    </w:p>
    <w:p w14:paraId="5B906DEB" w14:textId="77777777" w:rsidR="0041140A" w:rsidRPr="004A6716" w:rsidRDefault="002B513C" w:rsidP="0041140A">
      <w:pPr>
        <w:pStyle w:val="Akapitzlist"/>
        <w:spacing w:after="0" w:line="276" w:lineRule="auto"/>
        <w:ind w:left="0"/>
        <w:jc w:val="center"/>
        <w:rPr>
          <w:rFonts w:ascii="Times New Roman" w:eastAsia="Times New Roman" w:hAnsi="Times New Roman" w:cs="Times New Roman"/>
          <w:b/>
          <w:kern w:val="2"/>
          <w:sz w:val="20"/>
          <w:u w:val="single"/>
        </w:rPr>
      </w:pPr>
      <w:r w:rsidRPr="004A6716">
        <w:rPr>
          <w:rFonts w:ascii="Times New Roman" w:eastAsia="Times New Roman" w:hAnsi="Times New Roman" w:cs="Times New Roman"/>
          <w:b/>
          <w:kern w:val="2"/>
          <w:sz w:val="20"/>
          <w:u w:val="single"/>
        </w:rPr>
        <w:t xml:space="preserve">SPOTKANIA I WARSZTATY </w:t>
      </w:r>
      <w:r w:rsidR="00463D9C" w:rsidRPr="004A6716">
        <w:rPr>
          <w:rFonts w:ascii="Times New Roman" w:eastAsia="Times New Roman" w:hAnsi="Times New Roman" w:cs="Times New Roman"/>
          <w:b/>
          <w:kern w:val="2"/>
          <w:sz w:val="20"/>
          <w:u w:val="single"/>
        </w:rPr>
        <w:t>W RAMACH KLUBU SENIORA</w:t>
      </w:r>
    </w:p>
    <w:p w14:paraId="4ED5B30D" w14:textId="77777777" w:rsidR="00E709C8" w:rsidRPr="004A6716" w:rsidRDefault="00E709C8" w:rsidP="000361BE">
      <w:pPr>
        <w:pStyle w:val="Akapitzlist"/>
        <w:spacing w:after="0" w:line="276" w:lineRule="auto"/>
        <w:ind w:left="0"/>
        <w:jc w:val="both"/>
        <w:rPr>
          <w:rFonts w:ascii="Times New Roman" w:eastAsia="Times New Roman" w:hAnsi="Times New Roman" w:cs="Times New Roman"/>
          <w:kern w:val="2"/>
          <w:sz w:val="20"/>
        </w:rPr>
      </w:pPr>
    </w:p>
    <w:p w14:paraId="7742DC07" w14:textId="77777777" w:rsidR="005904F8" w:rsidRPr="004A6716" w:rsidRDefault="005904F8" w:rsidP="000361BE">
      <w:pPr>
        <w:pStyle w:val="Akapitzlist"/>
        <w:spacing w:after="0" w:line="276" w:lineRule="auto"/>
        <w:ind w:left="0"/>
        <w:jc w:val="both"/>
        <w:rPr>
          <w:rFonts w:ascii="Times New Roman" w:eastAsia="Times New Roman" w:hAnsi="Times New Roman" w:cs="Times New Roman"/>
          <w:kern w:val="2"/>
          <w:sz w:val="20"/>
        </w:rPr>
      </w:pPr>
    </w:p>
    <w:tbl>
      <w:tblPr>
        <w:tblW w:w="51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7"/>
        <w:gridCol w:w="2350"/>
        <w:gridCol w:w="1429"/>
        <w:gridCol w:w="1788"/>
        <w:gridCol w:w="2572"/>
      </w:tblGrid>
      <w:tr w:rsidR="007D7335" w:rsidRPr="004A6716" w14:paraId="21DB3A14" w14:textId="77777777" w:rsidTr="00B174DC">
        <w:trPr>
          <w:trHeight w:val="1129"/>
          <w:jc w:val="center"/>
        </w:trPr>
        <w:tc>
          <w:tcPr>
            <w:tcW w:w="639" w:type="pct"/>
            <w:tcBorders>
              <w:top w:val="single" w:sz="4" w:space="0" w:color="auto"/>
              <w:left w:val="single" w:sz="4" w:space="0" w:color="auto"/>
              <w:bottom w:val="single" w:sz="4" w:space="0" w:color="auto"/>
              <w:right w:val="single" w:sz="4" w:space="0" w:color="auto"/>
            </w:tcBorders>
            <w:vAlign w:val="center"/>
            <w:hideMark/>
          </w:tcPr>
          <w:p w14:paraId="5AFFDE5F" w14:textId="77777777" w:rsidR="00E709C8" w:rsidRPr="004A6716" w:rsidRDefault="00E709C8" w:rsidP="000361BE">
            <w:pPr>
              <w:spacing w:after="0" w:line="276" w:lineRule="auto"/>
              <w:jc w:val="center"/>
              <w:rPr>
                <w:rFonts w:ascii="Times New Roman" w:eastAsia="Times New Roman" w:hAnsi="Times New Roman" w:cs="Times New Roman"/>
                <w:b/>
                <w:sz w:val="20"/>
                <w:szCs w:val="20"/>
                <w:lang w:eastAsia="pl-PL"/>
              </w:rPr>
            </w:pPr>
            <w:r w:rsidRPr="004A6716">
              <w:rPr>
                <w:rFonts w:ascii="Times New Roman" w:hAnsi="Times New Roman" w:cs="Times New Roman"/>
                <w:b/>
                <w:sz w:val="20"/>
                <w:szCs w:val="20"/>
              </w:rPr>
              <w:t>Numer części zamówienia</w:t>
            </w:r>
          </w:p>
        </w:tc>
        <w:tc>
          <w:tcPr>
            <w:tcW w:w="1259" w:type="pct"/>
            <w:tcBorders>
              <w:top w:val="single" w:sz="4" w:space="0" w:color="auto"/>
              <w:left w:val="single" w:sz="4" w:space="0" w:color="auto"/>
              <w:bottom w:val="single" w:sz="4" w:space="0" w:color="auto"/>
              <w:right w:val="single" w:sz="4" w:space="0" w:color="auto"/>
            </w:tcBorders>
            <w:vAlign w:val="center"/>
            <w:hideMark/>
          </w:tcPr>
          <w:p w14:paraId="2502B6A8" w14:textId="77777777" w:rsidR="00E709C8" w:rsidRPr="004A6716" w:rsidRDefault="00E709C8" w:rsidP="000361BE">
            <w:pPr>
              <w:spacing w:after="0" w:line="276" w:lineRule="auto"/>
              <w:jc w:val="center"/>
              <w:rPr>
                <w:rFonts w:ascii="Times New Roman" w:hAnsi="Times New Roman" w:cs="Times New Roman"/>
                <w:b/>
                <w:sz w:val="20"/>
                <w:szCs w:val="20"/>
              </w:rPr>
            </w:pPr>
            <w:r w:rsidRPr="004A6716">
              <w:rPr>
                <w:rFonts w:ascii="Times New Roman" w:hAnsi="Times New Roman" w:cs="Times New Roman"/>
                <w:b/>
                <w:sz w:val="20"/>
                <w:szCs w:val="20"/>
              </w:rPr>
              <w:t>Nazwa zadania / tematyka</w:t>
            </w:r>
          </w:p>
        </w:tc>
        <w:tc>
          <w:tcPr>
            <w:tcW w:w="767" w:type="pct"/>
            <w:tcBorders>
              <w:top w:val="single" w:sz="4" w:space="0" w:color="auto"/>
              <w:left w:val="single" w:sz="4" w:space="0" w:color="auto"/>
              <w:bottom w:val="single" w:sz="4" w:space="0" w:color="auto"/>
              <w:right w:val="single" w:sz="4" w:space="0" w:color="auto"/>
            </w:tcBorders>
            <w:vAlign w:val="center"/>
            <w:hideMark/>
          </w:tcPr>
          <w:p w14:paraId="74262431" w14:textId="77777777" w:rsidR="00E709C8" w:rsidRPr="004A6716" w:rsidRDefault="00E709C8" w:rsidP="000361BE">
            <w:pPr>
              <w:spacing w:after="0" w:line="276" w:lineRule="auto"/>
              <w:jc w:val="center"/>
              <w:rPr>
                <w:rFonts w:ascii="Times New Roman" w:hAnsi="Times New Roman" w:cs="Times New Roman"/>
                <w:b/>
                <w:sz w:val="20"/>
                <w:szCs w:val="20"/>
              </w:rPr>
            </w:pPr>
            <w:r w:rsidRPr="004A6716">
              <w:rPr>
                <w:rFonts w:ascii="Times New Roman" w:hAnsi="Times New Roman" w:cs="Times New Roman"/>
                <w:b/>
                <w:sz w:val="20"/>
                <w:szCs w:val="20"/>
              </w:rPr>
              <w:t>Liczba uczestników</w:t>
            </w:r>
            <w:r w:rsidR="00E813EA" w:rsidRPr="004A6716">
              <w:rPr>
                <w:rFonts w:ascii="Times New Roman" w:hAnsi="Times New Roman" w:cs="Times New Roman"/>
                <w:b/>
                <w:sz w:val="20"/>
                <w:szCs w:val="20"/>
              </w:rPr>
              <w:t xml:space="preserve"> / grup</w:t>
            </w:r>
          </w:p>
        </w:tc>
        <w:tc>
          <w:tcPr>
            <w:tcW w:w="958" w:type="pct"/>
            <w:tcBorders>
              <w:top w:val="single" w:sz="4" w:space="0" w:color="auto"/>
              <w:left w:val="single" w:sz="4" w:space="0" w:color="auto"/>
              <w:bottom w:val="single" w:sz="4" w:space="0" w:color="auto"/>
              <w:right w:val="single" w:sz="4" w:space="0" w:color="auto"/>
            </w:tcBorders>
            <w:vAlign w:val="center"/>
            <w:hideMark/>
          </w:tcPr>
          <w:p w14:paraId="764771D8" w14:textId="77777777" w:rsidR="00E709C8" w:rsidRPr="004A6716" w:rsidRDefault="00E709C8" w:rsidP="000361BE">
            <w:pPr>
              <w:spacing w:after="0" w:line="276" w:lineRule="auto"/>
              <w:jc w:val="center"/>
              <w:rPr>
                <w:rFonts w:ascii="Times New Roman" w:hAnsi="Times New Roman" w:cs="Times New Roman"/>
                <w:b/>
                <w:sz w:val="20"/>
                <w:szCs w:val="20"/>
              </w:rPr>
            </w:pPr>
            <w:r w:rsidRPr="004A6716">
              <w:rPr>
                <w:rFonts w:ascii="Times New Roman" w:hAnsi="Times New Roman" w:cs="Times New Roman"/>
                <w:b/>
                <w:sz w:val="20"/>
                <w:szCs w:val="20"/>
              </w:rPr>
              <w:t>Ilość godzin</w:t>
            </w:r>
          </w:p>
        </w:tc>
        <w:tc>
          <w:tcPr>
            <w:tcW w:w="1377" w:type="pct"/>
            <w:tcBorders>
              <w:top w:val="single" w:sz="4" w:space="0" w:color="auto"/>
              <w:left w:val="single" w:sz="4" w:space="0" w:color="auto"/>
              <w:bottom w:val="single" w:sz="4" w:space="0" w:color="auto"/>
              <w:right w:val="single" w:sz="4" w:space="0" w:color="auto"/>
            </w:tcBorders>
            <w:vAlign w:val="center"/>
            <w:hideMark/>
          </w:tcPr>
          <w:p w14:paraId="2DE76A06" w14:textId="77777777" w:rsidR="00E709C8" w:rsidRPr="004A6716" w:rsidRDefault="00E709C8" w:rsidP="000361BE">
            <w:pPr>
              <w:spacing w:after="0" w:line="276" w:lineRule="auto"/>
              <w:jc w:val="center"/>
              <w:rPr>
                <w:rFonts w:ascii="Times New Roman" w:hAnsi="Times New Roman" w:cs="Times New Roman"/>
                <w:b/>
                <w:sz w:val="20"/>
                <w:szCs w:val="20"/>
              </w:rPr>
            </w:pPr>
            <w:r w:rsidRPr="004A6716">
              <w:rPr>
                <w:rFonts w:ascii="Times New Roman" w:hAnsi="Times New Roman" w:cs="Times New Roman"/>
                <w:b/>
                <w:sz w:val="20"/>
                <w:szCs w:val="20"/>
              </w:rPr>
              <w:t>Wymagania w stosunku do Wykonawcy lub osoby będącej w jego dyspozycji</w:t>
            </w:r>
          </w:p>
        </w:tc>
      </w:tr>
      <w:tr w:rsidR="007D7335" w:rsidRPr="004A6716" w14:paraId="24B3238D" w14:textId="77777777" w:rsidTr="00B174DC">
        <w:trPr>
          <w:jc w:val="center"/>
        </w:trPr>
        <w:tc>
          <w:tcPr>
            <w:tcW w:w="639" w:type="pct"/>
            <w:tcBorders>
              <w:top w:val="single" w:sz="4" w:space="0" w:color="auto"/>
              <w:left w:val="single" w:sz="4" w:space="0" w:color="auto"/>
              <w:bottom w:val="single" w:sz="4" w:space="0" w:color="auto"/>
              <w:right w:val="single" w:sz="4" w:space="0" w:color="auto"/>
            </w:tcBorders>
            <w:vAlign w:val="center"/>
          </w:tcPr>
          <w:p w14:paraId="724FD932" w14:textId="77777777" w:rsidR="005A421C" w:rsidRPr="004A6716" w:rsidRDefault="005A421C" w:rsidP="00885074">
            <w:pPr>
              <w:numPr>
                <w:ilvl w:val="0"/>
                <w:numId w:val="23"/>
              </w:numPr>
              <w:suppressAutoHyphens w:val="0"/>
              <w:spacing w:after="0" w:line="276" w:lineRule="auto"/>
              <w:rPr>
                <w:rFonts w:ascii="Times New Roman" w:eastAsia="Times New Roman" w:hAnsi="Times New Roman" w:cs="Times New Roman"/>
                <w:sz w:val="20"/>
                <w:szCs w:val="20"/>
                <w:lang w:eastAsia="pl-PL"/>
              </w:rPr>
            </w:pPr>
          </w:p>
        </w:tc>
        <w:tc>
          <w:tcPr>
            <w:tcW w:w="1259" w:type="pct"/>
            <w:tcBorders>
              <w:top w:val="single" w:sz="4" w:space="0" w:color="auto"/>
              <w:left w:val="single" w:sz="4" w:space="0" w:color="auto"/>
              <w:bottom w:val="single" w:sz="4" w:space="0" w:color="auto"/>
              <w:right w:val="single" w:sz="4" w:space="0" w:color="auto"/>
            </w:tcBorders>
            <w:vAlign w:val="center"/>
          </w:tcPr>
          <w:p w14:paraId="7C4C3B63" w14:textId="77777777" w:rsidR="00486FA8" w:rsidRPr="004A6716" w:rsidRDefault="00F72260" w:rsidP="000737C0">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Zajęcia „Robótki ręczne”</w:t>
            </w:r>
          </w:p>
          <w:p w14:paraId="138F3848" w14:textId="77777777" w:rsidR="00FD7C06" w:rsidRPr="004A6716" w:rsidRDefault="00FD7C06" w:rsidP="000737C0">
            <w:pPr>
              <w:spacing w:after="0" w:line="276" w:lineRule="auto"/>
              <w:rPr>
                <w:rFonts w:ascii="Times New Roman" w:hAnsi="Times New Roman" w:cs="Times New Roman"/>
                <w:sz w:val="20"/>
                <w:szCs w:val="20"/>
              </w:rPr>
            </w:pPr>
          </w:p>
          <w:p w14:paraId="786EEA9C" w14:textId="77777777" w:rsidR="00FD7C06" w:rsidRPr="004A6716" w:rsidRDefault="00FD7C06" w:rsidP="000737C0">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Zakres merytoryczny zajęć winien obejmować </w:t>
            </w:r>
            <w:r w:rsidR="00265066" w:rsidRPr="004A6716">
              <w:rPr>
                <w:rFonts w:ascii="Times New Roman" w:hAnsi="Times New Roman" w:cs="Times New Roman"/>
                <w:sz w:val="20"/>
                <w:szCs w:val="20"/>
              </w:rPr>
              <w:t xml:space="preserve">między innymi  </w:t>
            </w:r>
            <w:r w:rsidRPr="004A6716">
              <w:rPr>
                <w:rFonts w:ascii="Times New Roman" w:hAnsi="Times New Roman" w:cs="Times New Roman"/>
                <w:sz w:val="20"/>
                <w:szCs w:val="20"/>
              </w:rPr>
              <w:t>następujące zagadnienia:</w:t>
            </w:r>
          </w:p>
          <w:p w14:paraId="522B5550" w14:textId="77777777" w:rsidR="00FD7C06" w:rsidRPr="004A6716" w:rsidRDefault="00FD7C06" w:rsidP="000737C0">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w:t>
            </w:r>
            <w:r w:rsidR="00531FE2" w:rsidRPr="004A6716">
              <w:rPr>
                <w:rFonts w:ascii="Times New Roman" w:hAnsi="Times New Roman" w:cs="Times New Roman"/>
                <w:sz w:val="20"/>
                <w:szCs w:val="20"/>
              </w:rPr>
              <w:t xml:space="preserve">florystyka </w:t>
            </w:r>
          </w:p>
          <w:p w14:paraId="6374B49A" w14:textId="77777777" w:rsidR="00FD7C06" w:rsidRPr="004A6716" w:rsidRDefault="00FD7C06" w:rsidP="000737C0">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lastRenderedPageBreak/>
              <w:t xml:space="preserve">- </w:t>
            </w:r>
            <w:r w:rsidR="00265066" w:rsidRPr="004A6716">
              <w:rPr>
                <w:rFonts w:ascii="Times New Roman" w:hAnsi="Times New Roman" w:cs="Times New Roman"/>
                <w:sz w:val="20"/>
                <w:szCs w:val="20"/>
              </w:rPr>
              <w:t>Decoupage</w:t>
            </w:r>
          </w:p>
          <w:p w14:paraId="0F417049" w14:textId="77777777" w:rsidR="00265066" w:rsidRPr="004A6716" w:rsidRDefault="00265066" w:rsidP="000737C0">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-quilling</w:t>
            </w:r>
          </w:p>
          <w:p w14:paraId="5C7D490E" w14:textId="77777777" w:rsidR="00FD7C06" w:rsidRPr="004A6716" w:rsidRDefault="00FD7C06" w:rsidP="000737C0">
            <w:pPr>
              <w:spacing w:after="0" w:line="276" w:lineRule="auto"/>
              <w:rPr>
                <w:rFonts w:ascii="Times New Roman" w:hAnsi="Times New Roman" w:cs="Times New Roman"/>
                <w:sz w:val="20"/>
                <w:szCs w:val="20"/>
              </w:rPr>
            </w:pPr>
          </w:p>
          <w:p w14:paraId="4D688231" w14:textId="77777777" w:rsidR="00FD7C06" w:rsidRPr="004A6716" w:rsidRDefault="00FD7C06" w:rsidP="000737C0">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Materiały do zajęć zapewnia Zamawiający</w:t>
            </w:r>
          </w:p>
        </w:tc>
        <w:tc>
          <w:tcPr>
            <w:tcW w:w="767" w:type="pct"/>
            <w:tcBorders>
              <w:top w:val="single" w:sz="4" w:space="0" w:color="auto"/>
              <w:left w:val="single" w:sz="4" w:space="0" w:color="auto"/>
              <w:bottom w:val="single" w:sz="4" w:space="0" w:color="auto"/>
              <w:right w:val="single" w:sz="4" w:space="0" w:color="auto"/>
            </w:tcBorders>
            <w:vAlign w:val="center"/>
          </w:tcPr>
          <w:p w14:paraId="3D575F0D" w14:textId="77777777" w:rsidR="005A421C" w:rsidRPr="004A6716" w:rsidRDefault="00F72260" w:rsidP="005A421C">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lastRenderedPageBreak/>
              <w:t>2 gr</w:t>
            </w:r>
            <w:r w:rsidR="00FD7C06" w:rsidRPr="004A6716">
              <w:rPr>
                <w:rFonts w:ascii="Times New Roman" w:hAnsi="Times New Roman" w:cs="Times New Roman"/>
                <w:sz w:val="20"/>
                <w:szCs w:val="20"/>
              </w:rPr>
              <w:t xml:space="preserve">upy po </w:t>
            </w:r>
            <w:r w:rsidRPr="004A6716">
              <w:rPr>
                <w:rFonts w:ascii="Times New Roman" w:hAnsi="Times New Roman" w:cs="Times New Roman"/>
                <w:sz w:val="20"/>
                <w:szCs w:val="20"/>
              </w:rPr>
              <w:t>10</w:t>
            </w:r>
            <w:r w:rsidR="00810011" w:rsidRPr="004A6716">
              <w:rPr>
                <w:rFonts w:ascii="Times New Roman" w:hAnsi="Times New Roman" w:cs="Times New Roman"/>
                <w:sz w:val="20"/>
                <w:szCs w:val="20"/>
              </w:rPr>
              <w:t>osób</w:t>
            </w:r>
            <w:r w:rsidR="00FD7C06" w:rsidRPr="004A6716">
              <w:rPr>
                <w:rFonts w:ascii="Times New Roman" w:hAnsi="Times New Roman" w:cs="Times New Roman"/>
                <w:sz w:val="20"/>
                <w:szCs w:val="20"/>
              </w:rPr>
              <w:t xml:space="preserve"> każda</w:t>
            </w:r>
          </w:p>
        </w:tc>
        <w:tc>
          <w:tcPr>
            <w:tcW w:w="958" w:type="pct"/>
            <w:tcBorders>
              <w:top w:val="single" w:sz="4" w:space="0" w:color="auto"/>
              <w:left w:val="single" w:sz="4" w:space="0" w:color="auto"/>
              <w:bottom w:val="single" w:sz="4" w:space="0" w:color="auto"/>
              <w:right w:val="single" w:sz="4" w:space="0" w:color="auto"/>
            </w:tcBorders>
            <w:vAlign w:val="center"/>
            <w:hideMark/>
          </w:tcPr>
          <w:p w14:paraId="5BE659FA" w14:textId="77777777" w:rsidR="00493111" w:rsidRPr="004A6716" w:rsidRDefault="00493111" w:rsidP="005A421C">
            <w:pPr>
              <w:spacing w:after="0" w:line="276" w:lineRule="auto"/>
              <w:rPr>
                <w:rFonts w:ascii="Times New Roman" w:hAnsi="Times New Roman" w:cs="Times New Roman"/>
                <w:b/>
                <w:sz w:val="20"/>
                <w:szCs w:val="20"/>
              </w:rPr>
            </w:pPr>
            <w:r w:rsidRPr="004A6716">
              <w:rPr>
                <w:rFonts w:ascii="Times New Roman" w:hAnsi="Times New Roman" w:cs="Times New Roman"/>
                <w:b/>
                <w:sz w:val="20"/>
                <w:szCs w:val="20"/>
              </w:rPr>
              <w:t xml:space="preserve">Łącznie </w:t>
            </w:r>
            <w:r w:rsidR="00E93CDE" w:rsidRPr="004A6716">
              <w:rPr>
                <w:rFonts w:ascii="Times New Roman" w:hAnsi="Times New Roman" w:cs="Times New Roman"/>
                <w:b/>
                <w:sz w:val="20"/>
                <w:szCs w:val="20"/>
              </w:rPr>
              <w:t>304</w:t>
            </w:r>
            <w:r w:rsidRPr="004A6716">
              <w:rPr>
                <w:rFonts w:ascii="Times New Roman" w:hAnsi="Times New Roman" w:cs="Times New Roman"/>
                <w:b/>
                <w:sz w:val="20"/>
                <w:szCs w:val="20"/>
              </w:rPr>
              <w:t xml:space="preserve"> godzin</w:t>
            </w:r>
            <w:r w:rsidR="00E93CDE" w:rsidRPr="004A6716">
              <w:rPr>
                <w:rFonts w:ascii="Times New Roman" w:hAnsi="Times New Roman" w:cs="Times New Roman"/>
                <w:b/>
                <w:sz w:val="20"/>
                <w:szCs w:val="20"/>
              </w:rPr>
              <w:t>y</w:t>
            </w:r>
          </w:p>
          <w:p w14:paraId="2F16A702" w14:textId="77777777" w:rsidR="005A421C" w:rsidRPr="004A6716" w:rsidRDefault="00493111" w:rsidP="0021259F">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w:t>
            </w:r>
            <w:r w:rsidR="008C48ED" w:rsidRPr="004A6716">
              <w:rPr>
                <w:rFonts w:ascii="Times New Roman" w:hAnsi="Times New Roman" w:cs="Times New Roman"/>
                <w:sz w:val="20"/>
                <w:szCs w:val="20"/>
              </w:rPr>
              <w:t>ok.</w:t>
            </w:r>
            <w:r w:rsidR="0021259F" w:rsidRPr="004A6716">
              <w:rPr>
                <w:rFonts w:ascii="Times New Roman" w:hAnsi="Times New Roman" w:cs="Times New Roman"/>
                <w:sz w:val="20"/>
                <w:szCs w:val="20"/>
              </w:rPr>
              <w:t xml:space="preserve">16 </w:t>
            </w:r>
            <w:r w:rsidR="008C48ED" w:rsidRPr="004A6716">
              <w:rPr>
                <w:rFonts w:ascii="Times New Roman" w:hAnsi="Times New Roman" w:cs="Times New Roman"/>
                <w:sz w:val="20"/>
                <w:szCs w:val="20"/>
              </w:rPr>
              <w:t>godzin</w:t>
            </w:r>
            <w:r w:rsidR="00810011" w:rsidRPr="004A6716">
              <w:rPr>
                <w:rFonts w:ascii="Times New Roman" w:hAnsi="Times New Roman" w:cs="Times New Roman"/>
                <w:sz w:val="20"/>
                <w:szCs w:val="20"/>
              </w:rPr>
              <w:t>/miesiąc</w:t>
            </w:r>
            <w:r w:rsidRPr="004A6716">
              <w:rPr>
                <w:rFonts w:ascii="Times New Roman" w:hAnsi="Times New Roman" w:cs="Times New Roman"/>
                <w:sz w:val="20"/>
                <w:szCs w:val="20"/>
              </w:rPr>
              <w:t>)</w:t>
            </w:r>
          </w:p>
        </w:tc>
        <w:tc>
          <w:tcPr>
            <w:tcW w:w="1377" w:type="pct"/>
            <w:tcBorders>
              <w:top w:val="single" w:sz="4" w:space="0" w:color="auto"/>
              <w:left w:val="single" w:sz="4" w:space="0" w:color="auto"/>
              <w:bottom w:val="single" w:sz="4" w:space="0" w:color="auto"/>
              <w:right w:val="single" w:sz="4" w:space="0" w:color="auto"/>
            </w:tcBorders>
            <w:vAlign w:val="center"/>
          </w:tcPr>
          <w:p w14:paraId="1311D3BE" w14:textId="77777777" w:rsidR="005A421C" w:rsidRPr="004A6716" w:rsidRDefault="005A421C" w:rsidP="005A421C">
            <w:pPr>
              <w:spacing w:after="0" w:line="276" w:lineRule="auto"/>
              <w:rPr>
                <w:rFonts w:ascii="Times New Roman" w:hAnsi="Times New Roman" w:cs="Times New Roman"/>
                <w:sz w:val="20"/>
                <w:szCs w:val="20"/>
                <w:u w:val="single"/>
              </w:rPr>
            </w:pPr>
            <w:r w:rsidRPr="004A6716">
              <w:rPr>
                <w:rFonts w:ascii="Times New Roman" w:hAnsi="Times New Roman" w:cs="Times New Roman"/>
                <w:sz w:val="20"/>
                <w:szCs w:val="20"/>
                <w:u w:val="single"/>
              </w:rPr>
              <w:t>Wymagania minimalne:</w:t>
            </w:r>
          </w:p>
          <w:p w14:paraId="2DF4D599" w14:textId="77777777" w:rsidR="005A421C" w:rsidRPr="004A6716" w:rsidRDefault="005A421C" w:rsidP="000737C0">
            <w:pPr>
              <w:spacing w:after="0" w:line="276" w:lineRule="auto"/>
              <w:rPr>
                <w:rFonts w:ascii="Times New Roman" w:hAnsi="Times New Roman" w:cs="Times New Roman"/>
                <w:sz w:val="20"/>
                <w:szCs w:val="20"/>
                <w:lang w:eastAsia="en-US"/>
              </w:rPr>
            </w:pPr>
            <w:r w:rsidRPr="004A6716">
              <w:rPr>
                <w:rFonts w:ascii="Times New Roman" w:hAnsi="Times New Roman" w:cs="Times New Roman"/>
                <w:sz w:val="20"/>
                <w:szCs w:val="20"/>
                <w:lang w:eastAsia="en-US"/>
              </w:rPr>
              <w:t xml:space="preserve">- </w:t>
            </w:r>
            <w:r w:rsidR="00B174DC" w:rsidRPr="004A6716">
              <w:rPr>
                <w:rFonts w:ascii="Times New Roman" w:hAnsi="Times New Roman" w:cs="Times New Roman"/>
                <w:sz w:val="20"/>
                <w:szCs w:val="20"/>
                <w:lang w:eastAsia="en-US"/>
              </w:rPr>
              <w:t xml:space="preserve">doświadczenie w prowadzeniu </w:t>
            </w:r>
            <w:r w:rsidR="007D7335" w:rsidRPr="004A6716">
              <w:rPr>
                <w:rFonts w:ascii="Times New Roman" w:hAnsi="Times New Roman" w:cs="Times New Roman"/>
                <w:sz w:val="20"/>
                <w:szCs w:val="20"/>
                <w:lang w:eastAsia="en-US"/>
              </w:rPr>
              <w:t>zajęć lub spotkań lub warsztatów lub kursów z</w:t>
            </w:r>
            <w:r w:rsidR="00B174DC" w:rsidRPr="004A6716">
              <w:rPr>
                <w:rFonts w:ascii="Times New Roman" w:hAnsi="Times New Roman" w:cs="Times New Roman"/>
                <w:sz w:val="20"/>
                <w:szCs w:val="20"/>
                <w:lang w:eastAsia="en-US"/>
              </w:rPr>
              <w:t xml:space="preserve"> danej tematyki</w:t>
            </w:r>
          </w:p>
        </w:tc>
      </w:tr>
      <w:tr w:rsidR="00A27CCA" w:rsidRPr="004A6716" w14:paraId="1D101E33" w14:textId="77777777" w:rsidTr="00B174DC">
        <w:trPr>
          <w:jc w:val="center"/>
        </w:trPr>
        <w:tc>
          <w:tcPr>
            <w:tcW w:w="639" w:type="pct"/>
            <w:tcBorders>
              <w:top w:val="single" w:sz="4" w:space="0" w:color="auto"/>
              <w:left w:val="single" w:sz="4" w:space="0" w:color="auto"/>
              <w:bottom w:val="single" w:sz="4" w:space="0" w:color="auto"/>
              <w:right w:val="single" w:sz="4" w:space="0" w:color="auto"/>
            </w:tcBorders>
            <w:vAlign w:val="center"/>
          </w:tcPr>
          <w:p w14:paraId="0767B151" w14:textId="77777777" w:rsidR="00A27CCA" w:rsidRPr="004A6716" w:rsidRDefault="00A27CCA" w:rsidP="00A27CCA">
            <w:pPr>
              <w:numPr>
                <w:ilvl w:val="0"/>
                <w:numId w:val="23"/>
              </w:numPr>
              <w:suppressAutoHyphens w:val="0"/>
              <w:spacing w:after="0" w:line="276" w:lineRule="auto"/>
              <w:rPr>
                <w:rFonts w:ascii="Times New Roman" w:eastAsia="Times New Roman" w:hAnsi="Times New Roman" w:cs="Times New Roman"/>
                <w:sz w:val="20"/>
                <w:szCs w:val="20"/>
                <w:lang w:eastAsia="pl-PL"/>
              </w:rPr>
            </w:pPr>
          </w:p>
        </w:tc>
        <w:tc>
          <w:tcPr>
            <w:tcW w:w="1259" w:type="pct"/>
            <w:tcBorders>
              <w:top w:val="single" w:sz="4" w:space="0" w:color="auto"/>
              <w:left w:val="single" w:sz="4" w:space="0" w:color="auto"/>
              <w:bottom w:val="single" w:sz="4" w:space="0" w:color="auto"/>
              <w:right w:val="single" w:sz="4" w:space="0" w:color="auto"/>
            </w:tcBorders>
            <w:vAlign w:val="center"/>
          </w:tcPr>
          <w:p w14:paraId="300A22C7"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Zajęcia z NordicWalking</w:t>
            </w:r>
          </w:p>
          <w:p w14:paraId="0FE50888" w14:textId="77777777" w:rsidR="00A27CCA" w:rsidRPr="004A6716" w:rsidRDefault="00A27CCA" w:rsidP="00A27CCA">
            <w:pPr>
              <w:spacing w:after="0" w:line="276" w:lineRule="auto"/>
              <w:rPr>
                <w:rFonts w:ascii="Times New Roman" w:hAnsi="Times New Roman" w:cs="Times New Roman"/>
                <w:sz w:val="20"/>
                <w:szCs w:val="20"/>
              </w:rPr>
            </w:pPr>
          </w:p>
          <w:p w14:paraId="608513E2"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Zakres merytoryczny zajęć winien obejmować </w:t>
            </w:r>
            <w:r w:rsidR="00265066" w:rsidRPr="004A6716">
              <w:rPr>
                <w:rFonts w:ascii="Times New Roman" w:hAnsi="Times New Roman" w:cs="Times New Roman"/>
                <w:sz w:val="20"/>
                <w:szCs w:val="20"/>
              </w:rPr>
              <w:t xml:space="preserve">między innymi  </w:t>
            </w:r>
            <w:r w:rsidRPr="004A6716">
              <w:rPr>
                <w:rFonts w:ascii="Times New Roman" w:hAnsi="Times New Roman" w:cs="Times New Roman"/>
                <w:sz w:val="20"/>
                <w:szCs w:val="20"/>
              </w:rPr>
              <w:t>następujące zagadnienia:</w:t>
            </w:r>
          </w:p>
          <w:p w14:paraId="6C58B411"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 </w:t>
            </w:r>
            <w:r w:rsidR="00265066" w:rsidRPr="004A6716">
              <w:rPr>
                <w:rFonts w:ascii="Times New Roman" w:hAnsi="Times New Roman" w:cs="Times New Roman"/>
                <w:sz w:val="20"/>
                <w:szCs w:val="20"/>
              </w:rPr>
              <w:t xml:space="preserve">nauka chodzenia </w:t>
            </w:r>
          </w:p>
          <w:p w14:paraId="2200F0C1" w14:textId="77777777" w:rsidR="00265066" w:rsidRPr="004A6716" w:rsidRDefault="00265066"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marsz</w:t>
            </w:r>
          </w:p>
          <w:p w14:paraId="1920EA44" w14:textId="77777777" w:rsidR="00265066" w:rsidRPr="004A6716" w:rsidRDefault="00265066"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 Trening ciała </w:t>
            </w:r>
          </w:p>
          <w:p w14:paraId="1EC7F77D" w14:textId="77777777" w:rsidR="00A27CCA" w:rsidRPr="004A6716" w:rsidRDefault="00A27CCA" w:rsidP="00A27CCA">
            <w:pPr>
              <w:spacing w:after="0" w:line="276" w:lineRule="auto"/>
              <w:rPr>
                <w:rFonts w:ascii="Times New Roman" w:hAnsi="Times New Roman" w:cs="Times New Roman"/>
                <w:sz w:val="20"/>
                <w:szCs w:val="20"/>
              </w:rPr>
            </w:pPr>
          </w:p>
          <w:p w14:paraId="786E4681"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Sprzęt do zajęć zapewnia Zamawiający</w:t>
            </w:r>
          </w:p>
        </w:tc>
        <w:tc>
          <w:tcPr>
            <w:tcW w:w="767" w:type="pct"/>
            <w:tcBorders>
              <w:top w:val="single" w:sz="4" w:space="0" w:color="auto"/>
              <w:left w:val="single" w:sz="4" w:space="0" w:color="auto"/>
              <w:bottom w:val="single" w:sz="4" w:space="0" w:color="auto"/>
              <w:right w:val="single" w:sz="4" w:space="0" w:color="auto"/>
            </w:tcBorders>
            <w:vAlign w:val="center"/>
          </w:tcPr>
          <w:p w14:paraId="3993C9BC"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2 grupy po 10 osób każda</w:t>
            </w:r>
          </w:p>
        </w:tc>
        <w:tc>
          <w:tcPr>
            <w:tcW w:w="958" w:type="pct"/>
            <w:tcBorders>
              <w:top w:val="single" w:sz="4" w:space="0" w:color="auto"/>
              <w:left w:val="single" w:sz="4" w:space="0" w:color="auto"/>
              <w:bottom w:val="single" w:sz="4" w:space="0" w:color="auto"/>
              <w:right w:val="single" w:sz="4" w:space="0" w:color="auto"/>
            </w:tcBorders>
            <w:vAlign w:val="center"/>
          </w:tcPr>
          <w:p w14:paraId="75AF0956" w14:textId="77777777" w:rsidR="00A27CCA" w:rsidRPr="004A6716" w:rsidRDefault="00A27CCA" w:rsidP="00A27CCA">
            <w:pPr>
              <w:spacing w:after="0" w:line="276" w:lineRule="auto"/>
              <w:rPr>
                <w:rFonts w:ascii="Times New Roman" w:hAnsi="Times New Roman" w:cs="Times New Roman"/>
                <w:b/>
                <w:sz w:val="20"/>
                <w:szCs w:val="20"/>
              </w:rPr>
            </w:pPr>
            <w:r w:rsidRPr="004A6716">
              <w:rPr>
                <w:rFonts w:ascii="Times New Roman" w:hAnsi="Times New Roman" w:cs="Times New Roman"/>
                <w:b/>
                <w:sz w:val="20"/>
                <w:szCs w:val="20"/>
              </w:rPr>
              <w:t xml:space="preserve">Łącznie 40 godzin </w:t>
            </w:r>
          </w:p>
          <w:p w14:paraId="5706127D"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4h/msc przez 5msc w roku 2020, 4h/msc przez 5msc w roku 2021)</w:t>
            </w:r>
          </w:p>
        </w:tc>
        <w:tc>
          <w:tcPr>
            <w:tcW w:w="1377" w:type="pct"/>
            <w:tcBorders>
              <w:top w:val="single" w:sz="4" w:space="0" w:color="auto"/>
              <w:left w:val="single" w:sz="4" w:space="0" w:color="auto"/>
              <w:bottom w:val="single" w:sz="4" w:space="0" w:color="auto"/>
              <w:right w:val="single" w:sz="4" w:space="0" w:color="auto"/>
            </w:tcBorders>
            <w:vAlign w:val="center"/>
          </w:tcPr>
          <w:p w14:paraId="1F003521" w14:textId="77777777" w:rsidR="00A27CCA" w:rsidRPr="004A6716" w:rsidRDefault="00A27CCA" w:rsidP="00A27CCA">
            <w:pPr>
              <w:spacing w:after="0" w:line="276" w:lineRule="auto"/>
              <w:rPr>
                <w:rFonts w:ascii="Times New Roman" w:hAnsi="Times New Roman" w:cs="Times New Roman"/>
                <w:sz w:val="20"/>
                <w:szCs w:val="20"/>
                <w:u w:val="single"/>
              </w:rPr>
            </w:pPr>
            <w:r w:rsidRPr="004A6716">
              <w:rPr>
                <w:rFonts w:ascii="Times New Roman" w:hAnsi="Times New Roman" w:cs="Times New Roman"/>
                <w:sz w:val="20"/>
                <w:szCs w:val="20"/>
                <w:u w:val="single"/>
              </w:rPr>
              <w:t>Wymagania minimalne:</w:t>
            </w:r>
          </w:p>
          <w:p w14:paraId="66030628" w14:textId="77777777" w:rsidR="00A27CCA" w:rsidRPr="004A6716" w:rsidRDefault="00A27CCA" w:rsidP="00A27CCA">
            <w:pPr>
              <w:spacing w:after="0" w:line="276" w:lineRule="auto"/>
              <w:rPr>
                <w:rFonts w:ascii="Times New Roman" w:hAnsi="Times New Roman" w:cs="Times New Roman"/>
                <w:sz w:val="20"/>
                <w:szCs w:val="20"/>
                <w:lang w:eastAsia="en-US"/>
              </w:rPr>
            </w:pPr>
            <w:r w:rsidRPr="004A6716">
              <w:rPr>
                <w:rFonts w:ascii="Times New Roman" w:hAnsi="Times New Roman" w:cs="Times New Roman"/>
                <w:sz w:val="20"/>
                <w:szCs w:val="20"/>
                <w:lang w:eastAsia="en-US"/>
              </w:rPr>
              <w:t>- doświadczenie w prowadzeniu zajęć lub spotkań lub warsztatów lub kursów z danej tematyki</w:t>
            </w:r>
          </w:p>
        </w:tc>
      </w:tr>
      <w:tr w:rsidR="00A27CCA" w:rsidRPr="004A6716" w14:paraId="6A72082D" w14:textId="77777777" w:rsidTr="00B174DC">
        <w:trPr>
          <w:jc w:val="center"/>
        </w:trPr>
        <w:tc>
          <w:tcPr>
            <w:tcW w:w="639" w:type="pct"/>
            <w:tcBorders>
              <w:top w:val="single" w:sz="4" w:space="0" w:color="auto"/>
              <w:left w:val="single" w:sz="4" w:space="0" w:color="auto"/>
              <w:bottom w:val="single" w:sz="4" w:space="0" w:color="auto"/>
              <w:right w:val="single" w:sz="4" w:space="0" w:color="auto"/>
            </w:tcBorders>
            <w:vAlign w:val="center"/>
          </w:tcPr>
          <w:p w14:paraId="0E635310" w14:textId="77777777" w:rsidR="00A27CCA" w:rsidRPr="004A6716" w:rsidRDefault="00A27CCA" w:rsidP="00A27CCA">
            <w:pPr>
              <w:numPr>
                <w:ilvl w:val="0"/>
                <w:numId w:val="23"/>
              </w:numPr>
              <w:suppressAutoHyphens w:val="0"/>
              <w:spacing w:after="0" w:line="276" w:lineRule="auto"/>
              <w:rPr>
                <w:rFonts w:ascii="Times New Roman" w:eastAsia="Times New Roman" w:hAnsi="Times New Roman" w:cs="Times New Roman"/>
                <w:sz w:val="20"/>
                <w:szCs w:val="20"/>
                <w:lang w:eastAsia="pl-PL"/>
              </w:rPr>
            </w:pPr>
          </w:p>
        </w:tc>
        <w:tc>
          <w:tcPr>
            <w:tcW w:w="1259" w:type="pct"/>
            <w:tcBorders>
              <w:top w:val="single" w:sz="4" w:space="0" w:color="auto"/>
              <w:left w:val="single" w:sz="4" w:space="0" w:color="auto"/>
              <w:bottom w:val="single" w:sz="4" w:space="0" w:color="auto"/>
              <w:right w:val="single" w:sz="4" w:space="0" w:color="auto"/>
            </w:tcBorders>
            <w:vAlign w:val="center"/>
          </w:tcPr>
          <w:p w14:paraId="137639B3"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Zajęcia gimnastyczne </w:t>
            </w:r>
          </w:p>
          <w:p w14:paraId="399033F0" w14:textId="77777777" w:rsidR="00A27CCA" w:rsidRPr="004A6716" w:rsidRDefault="00A27CCA" w:rsidP="00A27CCA">
            <w:pPr>
              <w:spacing w:after="0" w:line="276" w:lineRule="auto"/>
              <w:rPr>
                <w:rFonts w:ascii="Times New Roman" w:hAnsi="Times New Roman" w:cs="Times New Roman"/>
                <w:sz w:val="20"/>
                <w:szCs w:val="20"/>
              </w:rPr>
            </w:pPr>
          </w:p>
          <w:p w14:paraId="6C254298"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Zakres merytoryczny zajęć winien obejmować </w:t>
            </w:r>
            <w:r w:rsidR="00265066" w:rsidRPr="004A6716">
              <w:rPr>
                <w:rFonts w:ascii="Times New Roman" w:hAnsi="Times New Roman" w:cs="Times New Roman"/>
                <w:sz w:val="20"/>
                <w:szCs w:val="20"/>
              </w:rPr>
              <w:t xml:space="preserve">między innymi  </w:t>
            </w:r>
            <w:r w:rsidRPr="004A6716">
              <w:rPr>
                <w:rFonts w:ascii="Times New Roman" w:hAnsi="Times New Roman" w:cs="Times New Roman"/>
                <w:sz w:val="20"/>
                <w:szCs w:val="20"/>
              </w:rPr>
              <w:t>następujące zagadnienia:</w:t>
            </w:r>
          </w:p>
          <w:p w14:paraId="6C78BB33" w14:textId="77777777" w:rsidR="00A27CCA" w:rsidRPr="004A6716" w:rsidRDefault="00265066"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-ćwiczenia usprawniające</w:t>
            </w:r>
          </w:p>
          <w:p w14:paraId="6EB288A3"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 </w:t>
            </w:r>
            <w:r w:rsidR="00265066" w:rsidRPr="004A6716">
              <w:rPr>
                <w:rFonts w:ascii="Times New Roman" w:hAnsi="Times New Roman" w:cs="Times New Roman"/>
                <w:sz w:val="20"/>
                <w:szCs w:val="20"/>
              </w:rPr>
              <w:t xml:space="preserve">ćwiczenia ogólno ruchowe </w:t>
            </w:r>
          </w:p>
          <w:p w14:paraId="5230D1D2" w14:textId="77777777" w:rsidR="00A27CCA" w:rsidRPr="004A6716" w:rsidRDefault="00A27CCA" w:rsidP="00A27CCA">
            <w:pPr>
              <w:spacing w:after="0" w:line="276" w:lineRule="auto"/>
              <w:rPr>
                <w:rFonts w:ascii="Times New Roman" w:hAnsi="Times New Roman" w:cs="Times New Roman"/>
                <w:sz w:val="20"/>
                <w:szCs w:val="20"/>
              </w:rPr>
            </w:pPr>
          </w:p>
          <w:p w14:paraId="35EE41D4"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Sprzęt do zajęć zapewnia Zamawiający</w:t>
            </w:r>
          </w:p>
        </w:tc>
        <w:tc>
          <w:tcPr>
            <w:tcW w:w="767" w:type="pct"/>
            <w:tcBorders>
              <w:top w:val="single" w:sz="4" w:space="0" w:color="auto"/>
              <w:left w:val="single" w:sz="4" w:space="0" w:color="auto"/>
              <w:bottom w:val="single" w:sz="4" w:space="0" w:color="auto"/>
              <w:right w:val="single" w:sz="4" w:space="0" w:color="auto"/>
            </w:tcBorders>
            <w:vAlign w:val="center"/>
          </w:tcPr>
          <w:p w14:paraId="10602202"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2 grupy po 10 osób każda</w:t>
            </w:r>
          </w:p>
        </w:tc>
        <w:tc>
          <w:tcPr>
            <w:tcW w:w="958" w:type="pct"/>
            <w:tcBorders>
              <w:top w:val="single" w:sz="4" w:space="0" w:color="auto"/>
              <w:left w:val="single" w:sz="4" w:space="0" w:color="auto"/>
              <w:bottom w:val="single" w:sz="4" w:space="0" w:color="auto"/>
              <w:right w:val="single" w:sz="4" w:space="0" w:color="auto"/>
            </w:tcBorders>
            <w:vAlign w:val="center"/>
          </w:tcPr>
          <w:p w14:paraId="53055ED9" w14:textId="77777777" w:rsidR="00A27CCA" w:rsidRPr="004A6716" w:rsidRDefault="00A27CCA" w:rsidP="00A27CCA">
            <w:pPr>
              <w:spacing w:after="0" w:line="276" w:lineRule="auto"/>
              <w:rPr>
                <w:rFonts w:ascii="Times New Roman" w:hAnsi="Times New Roman" w:cs="Times New Roman"/>
                <w:b/>
                <w:sz w:val="20"/>
                <w:szCs w:val="20"/>
              </w:rPr>
            </w:pPr>
            <w:r w:rsidRPr="004A6716">
              <w:rPr>
                <w:rFonts w:ascii="Times New Roman" w:hAnsi="Times New Roman" w:cs="Times New Roman"/>
                <w:b/>
                <w:sz w:val="20"/>
                <w:szCs w:val="20"/>
              </w:rPr>
              <w:t xml:space="preserve">Łącznie 76 godzin </w:t>
            </w:r>
          </w:p>
          <w:p w14:paraId="1014868C"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(ok. 4-5h/miesiąc)</w:t>
            </w:r>
          </w:p>
        </w:tc>
        <w:tc>
          <w:tcPr>
            <w:tcW w:w="1377" w:type="pct"/>
            <w:tcBorders>
              <w:top w:val="single" w:sz="4" w:space="0" w:color="auto"/>
              <w:left w:val="single" w:sz="4" w:space="0" w:color="auto"/>
              <w:bottom w:val="single" w:sz="4" w:space="0" w:color="auto"/>
              <w:right w:val="single" w:sz="4" w:space="0" w:color="auto"/>
            </w:tcBorders>
            <w:vAlign w:val="center"/>
          </w:tcPr>
          <w:p w14:paraId="7E7A68EB" w14:textId="77777777" w:rsidR="00A27CCA" w:rsidRPr="004A6716" w:rsidRDefault="00A27CCA" w:rsidP="00A27CCA">
            <w:pPr>
              <w:spacing w:after="0" w:line="276" w:lineRule="auto"/>
              <w:rPr>
                <w:rFonts w:ascii="Times New Roman" w:hAnsi="Times New Roman" w:cs="Times New Roman"/>
                <w:sz w:val="20"/>
                <w:szCs w:val="20"/>
                <w:u w:val="single"/>
              </w:rPr>
            </w:pPr>
            <w:r w:rsidRPr="004A6716">
              <w:rPr>
                <w:rFonts w:ascii="Times New Roman" w:hAnsi="Times New Roman" w:cs="Times New Roman"/>
                <w:sz w:val="20"/>
                <w:szCs w:val="20"/>
                <w:u w:val="single"/>
              </w:rPr>
              <w:t>Wymagania minimalne:</w:t>
            </w:r>
          </w:p>
          <w:p w14:paraId="39180B30" w14:textId="77777777" w:rsidR="00A27CCA" w:rsidRPr="004A6716" w:rsidRDefault="00A27CCA" w:rsidP="00A27CCA">
            <w:pPr>
              <w:spacing w:after="0" w:line="276" w:lineRule="auto"/>
              <w:rPr>
                <w:rFonts w:ascii="Times New Roman" w:hAnsi="Times New Roman" w:cs="Times New Roman"/>
                <w:sz w:val="20"/>
                <w:szCs w:val="20"/>
                <w:lang w:eastAsia="en-US"/>
              </w:rPr>
            </w:pPr>
            <w:r w:rsidRPr="004A6716">
              <w:rPr>
                <w:rFonts w:ascii="Times New Roman" w:hAnsi="Times New Roman" w:cs="Times New Roman"/>
                <w:sz w:val="20"/>
                <w:szCs w:val="20"/>
                <w:lang w:eastAsia="en-US"/>
              </w:rPr>
              <w:t>- doświadczenie w prowadzeniu zajęć lub spotkań lub warsztatów lub kursów z danej tematyki</w:t>
            </w:r>
          </w:p>
        </w:tc>
      </w:tr>
      <w:tr w:rsidR="00A27CCA" w:rsidRPr="004A6716" w14:paraId="6FDE4E43" w14:textId="77777777" w:rsidTr="00B174DC">
        <w:trPr>
          <w:jc w:val="center"/>
        </w:trPr>
        <w:tc>
          <w:tcPr>
            <w:tcW w:w="639" w:type="pct"/>
            <w:tcBorders>
              <w:top w:val="single" w:sz="4" w:space="0" w:color="auto"/>
              <w:left w:val="single" w:sz="4" w:space="0" w:color="auto"/>
              <w:bottom w:val="single" w:sz="4" w:space="0" w:color="auto"/>
              <w:right w:val="single" w:sz="4" w:space="0" w:color="auto"/>
            </w:tcBorders>
            <w:vAlign w:val="center"/>
          </w:tcPr>
          <w:p w14:paraId="33B09B16" w14:textId="77777777" w:rsidR="00A27CCA" w:rsidRPr="004A6716" w:rsidRDefault="00A27CCA" w:rsidP="00A27CCA">
            <w:pPr>
              <w:numPr>
                <w:ilvl w:val="0"/>
                <w:numId w:val="23"/>
              </w:numPr>
              <w:suppressAutoHyphens w:val="0"/>
              <w:spacing w:after="0" w:line="276" w:lineRule="auto"/>
              <w:rPr>
                <w:rFonts w:ascii="Times New Roman" w:eastAsia="Times New Roman" w:hAnsi="Times New Roman" w:cs="Times New Roman"/>
                <w:sz w:val="20"/>
                <w:szCs w:val="20"/>
                <w:lang w:eastAsia="pl-PL"/>
              </w:rPr>
            </w:pPr>
          </w:p>
        </w:tc>
        <w:tc>
          <w:tcPr>
            <w:tcW w:w="1259" w:type="pct"/>
            <w:tcBorders>
              <w:top w:val="single" w:sz="4" w:space="0" w:color="auto"/>
              <w:left w:val="single" w:sz="4" w:space="0" w:color="auto"/>
              <w:bottom w:val="single" w:sz="4" w:space="0" w:color="auto"/>
              <w:right w:val="single" w:sz="4" w:space="0" w:color="auto"/>
            </w:tcBorders>
            <w:vAlign w:val="center"/>
          </w:tcPr>
          <w:p w14:paraId="193A74AF"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Zajęcia z dietetykiem</w:t>
            </w:r>
          </w:p>
          <w:p w14:paraId="729B214E" w14:textId="77777777" w:rsidR="00A27CCA" w:rsidRPr="004A6716" w:rsidRDefault="00A27CCA" w:rsidP="00A27CCA">
            <w:pPr>
              <w:spacing w:after="0" w:line="276" w:lineRule="auto"/>
              <w:rPr>
                <w:rFonts w:ascii="Times New Roman" w:hAnsi="Times New Roman" w:cs="Times New Roman"/>
                <w:sz w:val="20"/>
                <w:szCs w:val="20"/>
              </w:rPr>
            </w:pPr>
          </w:p>
          <w:p w14:paraId="4459B555"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Zakres merytoryczny zajęć winien obejmować </w:t>
            </w:r>
            <w:r w:rsidR="00265066" w:rsidRPr="004A6716">
              <w:rPr>
                <w:rFonts w:ascii="Times New Roman" w:hAnsi="Times New Roman" w:cs="Times New Roman"/>
                <w:sz w:val="20"/>
                <w:szCs w:val="20"/>
              </w:rPr>
              <w:t xml:space="preserve">między innymi  </w:t>
            </w:r>
            <w:r w:rsidRPr="004A6716">
              <w:rPr>
                <w:rFonts w:ascii="Times New Roman" w:hAnsi="Times New Roman" w:cs="Times New Roman"/>
                <w:sz w:val="20"/>
                <w:szCs w:val="20"/>
              </w:rPr>
              <w:t>następujące zagadnienia:</w:t>
            </w:r>
          </w:p>
          <w:p w14:paraId="408E4B6E"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w:t>
            </w:r>
            <w:r w:rsidR="00265066" w:rsidRPr="004A6716">
              <w:rPr>
                <w:rFonts w:ascii="Times New Roman" w:hAnsi="Times New Roman" w:cs="Times New Roman"/>
                <w:sz w:val="20"/>
                <w:szCs w:val="20"/>
              </w:rPr>
              <w:t xml:space="preserve">zdrowy tryb życia </w:t>
            </w:r>
          </w:p>
          <w:p w14:paraId="2DF094BA" w14:textId="77777777" w:rsidR="00A27CCA" w:rsidRPr="004A6716" w:rsidRDefault="00A27CCA" w:rsidP="00265066">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 </w:t>
            </w:r>
            <w:r w:rsidR="00265066" w:rsidRPr="004A6716">
              <w:rPr>
                <w:rFonts w:ascii="Times New Roman" w:hAnsi="Times New Roman" w:cs="Times New Roman"/>
                <w:sz w:val="20"/>
                <w:szCs w:val="20"/>
              </w:rPr>
              <w:t xml:space="preserve">wpływ prawidłowego odżywiania na organizm </w:t>
            </w:r>
          </w:p>
        </w:tc>
        <w:tc>
          <w:tcPr>
            <w:tcW w:w="767" w:type="pct"/>
            <w:tcBorders>
              <w:top w:val="single" w:sz="4" w:space="0" w:color="auto"/>
              <w:left w:val="single" w:sz="4" w:space="0" w:color="auto"/>
              <w:bottom w:val="single" w:sz="4" w:space="0" w:color="auto"/>
              <w:right w:val="single" w:sz="4" w:space="0" w:color="auto"/>
            </w:tcBorders>
            <w:vAlign w:val="center"/>
          </w:tcPr>
          <w:p w14:paraId="01866E47"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2 grupy po 10 osób każda</w:t>
            </w:r>
          </w:p>
        </w:tc>
        <w:tc>
          <w:tcPr>
            <w:tcW w:w="958" w:type="pct"/>
            <w:tcBorders>
              <w:top w:val="single" w:sz="4" w:space="0" w:color="auto"/>
              <w:left w:val="single" w:sz="4" w:space="0" w:color="auto"/>
              <w:bottom w:val="single" w:sz="4" w:space="0" w:color="auto"/>
              <w:right w:val="single" w:sz="4" w:space="0" w:color="auto"/>
            </w:tcBorders>
            <w:vAlign w:val="center"/>
          </w:tcPr>
          <w:p w14:paraId="1D4150F1" w14:textId="77777777" w:rsidR="00A27CCA" w:rsidRPr="004A6716" w:rsidRDefault="00A27CCA" w:rsidP="00A27CCA">
            <w:pPr>
              <w:spacing w:after="0" w:line="276" w:lineRule="auto"/>
              <w:rPr>
                <w:rFonts w:ascii="Times New Roman" w:hAnsi="Times New Roman" w:cs="Times New Roman"/>
                <w:b/>
                <w:sz w:val="20"/>
                <w:szCs w:val="20"/>
              </w:rPr>
            </w:pPr>
            <w:r w:rsidRPr="004A6716">
              <w:rPr>
                <w:rFonts w:ascii="Times New Roman" w:hAnsi="Times New Roman" w:cs="Times New Roman"/>
                <w:b/>
                <w:sz w:val="20"/>
                <w:szCs w:val="20"/>
              </w:rPr>
              <w:t xml:space="preserve">Łącznie 76 godzin </w:t>
            </w:r>
          </w:p>
          <w:p w14:paraId="6DCAFB66"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(ok. 4-5h/miesiąc)</w:t>
            </w:r>
          </w:p>
        </w:tc>
        <w:tc>
          <w:tcPr>
            <w:tcW w:w="1377" w:type="pct"/>
            <w:tcBorders>
              <w:top w:val="single" w:sz="4" w:space="0" w:color="auto"/>
              <w:left w:val="single" w:sz="4" w:space="0" w:color="auto"/>
              <w:bottom w:val="single" w:sz="4" w:space="0" w:color="auto"/>
              <w:right w:val="single" w:sz="4" w:space="0" w:color="auto"/>
            </w:tcBorders>
            <w:vAlign w:val="center"/>
          </w:tcPr>
          <w:p w14:paraId="1F1B7932" w14:textId="77777777" w:rsidR="00A27CCA" w:rsidRPr="004A6716" w:rsidRDefault="00A27CCA" w:rsidP="00A27CCA">
            <w:pPr>
              <w:spacing w:after="0" w:line="276" w:lineRule="auto"/>
              <w:rPr>
                <w:rFonts w:ascii="Times New Roman" w:hAnsi="Times New Roman" w:cs="Times New Roman"/>
                <w:sz w:val="20"/>
                <w:szCs w:val="20"/>
                <w:u w:val="single"/>
              </w:rPr>
            </w:pPr>
            <w:r w:rsidRPr="004A6716">
              <w:rPr>
                <w:rFonts w:ascii="Times New Roman" w:hAnsi="Times New Roman" w:cs="Times New Roman"/>
                <w:sz w:val="20"/>
                <w:szCs w:val="20"/>
                <w:u w:val="single"/>
              </w:rPr>
              <w:t>Wymagania minimalne:</w:t>
            </w:r>
          </w:p>
          <w:p w14:paraId="7C053C11" w14:textId="77777777" w:rsidR="00A27CCA" w:rsidRPr="004A6716" w:rsidRDefault="00A27CCA" w:rsidP="00A27CCA">
            <w:pPr>
              <w:spacing w:after="0" w:line="276" w:lineRule="auto"/>
              <w:rPr>
                <w:rFonts w:ascii="Times New Roman" w:hAnsi="Times New Roman" w:cs="Times New Roman"/>
                <w:sz w:val="20"/>
                <w:szCs w:val="20"/>
                <w:lang w:eastAsia="en-US"/>
              </w:rPr>
            </w:pPr>
            <w:r w:rsidRPr="004A6716">
              <w:rPr>
                <w:rFonts w:ascii="Times New Roman" w:hAnsi="Times New Roman" w:cs="Times New Roman"/>
                <w:sz w:val="20"/>
                <w:szCs w:val="20"/>
                <w:lang w:eastAsia="en-US"/>
              </w:rPr>
              <w:t xml:space="preserve">- doświadczenie w prowadzeniu zajęć lub spotkań lub warsztatów lub kursów </w:t>
            </w:r>
            <w:r w:rsidR="002E72CC" w:rsidRPr="004A6716">
              <w:rPr>
                <w:rFonts w:ascii="Times New Roman" w:hAnsi="Times New Roman" w:cs="Times New Roman"/>
                <w:sz w:val="20"/>
                <w:szCs w:val="20"/>
                <w:lang w:eastAsia="en-US"/>
              </w:rPr>
              <w:t xml:space="preserve">lub wykształcenie w </w:t>
            </w:r>
            <w:r w:rsidRPr="004A6716">
              <w:rPr>
                <w:rFonts w:ascii="Times New Roman" w:hAnsi="Times New Roman" w:cs="Times New Roman"/>
                <w:sz w:val="20"/>
                <w:szCs w:val="20"/>
                <w:lang w:eastAsia="en-US"/>
              </w:rPr>
              <w:t>danej tematyki</w:t>
            </w:r>
          </w:p>
        </w:tc>
      </w:tr>
      <w:tr w:rsidR="00A27CCA" w:rsidRPr="004A6716" w14:paraId="66BE6443" w14:textId="77777777" w:rsidTr="00B174DC">
        <w:trPr>
          <w:jc w:val="center"/>
        </w:trPr>
        <w:tc>
          <w:tcPr>
            <w:tcW w:w="639" w:type="pct"/>
            <w:tcBorders>
              <w:top w:val="single" w:sz="4" w:space="0" w:color="auto"/>
              <w:left w:val="single" w:sz="4" w:space="0" w:color="auto"/>
              <w:bottom w:val="single" w:sz="4" w:space="0" w:color="auto"/>
              <w:right w:val="single" w:sz="4" w:space="0" w:color="auto"/>
            </w:tcBorders>
            <w:vAlign w:val="center"/>
          </w:tcPr>
          <w:p w14:paraId="3E6D445F" w14:textId="77777777" w:rsidR="00A27CCA" w:rsidRPr="004A6716" w:rsidRDefault="00A27CCA" w:rsidP="00A27CCA">
            <w:pPr>
              <w:numPr>
                <w:ilvl w:val="0"/>
                <w:numId w:val="23"/>
              </w:numPr>
              <w:suppressAutoHyphens w:val="0"/>
              <w:spacing w:after="0" w:line="276" w:lineRule="auto"/>
              <w:rPr>
                <w:rFonts w:ascii="Times New Roman" w:eastAsia="Times New Roman" w:hAnsi="Times New Roman" w:cs="Times New Roman"/>
                <w:sz w:val="20"/>
                <w:szCs w:val="20"/>
                <w:lang w:eastAsia="pl-PL"/>
              </w:rPr>
            </w:pPr>
          </w:p>
        </w:tc>
        <w:tc>
          <w:tcPr>
            <w:tcW w:w="1259" w:type="pct"/>
            <w:tcBorders>
              <w:top w:val="single" w:sz="4" w:space="0" w:color="auto"/>
              <w:left w:val="single" w:sz="4" w:space="0" w:color="auto"/>
              <w:bottom w:val="single" w:sz="4" w:space="0" w:color="auto"/>
              <w:right w:val="single" w:sz="4" w:space="0" w:color="auto"/>
            </w:tcBorders>
            <w:vAlign w:val="center"/>
          </w:tcPr>
          <w:p w14:paraId="00E4B6E0"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Zajęcia kulinarne </w:t>
            </w:r>
          </w:p>
          <w:p w14:paraId="614851FD" w14:textId="77777777" w:rsidR="00A27CCA" w:rsidRPr="004A6716" w:rsidRDefault="00A27CCA" w:rsidP="00A27CCA">
            <w:pPr>
              <w:spacing w:after="0" w:line="276" w:lineRule="auto"/>
              <w:rPr>
                <w:rFonts w:ascii="Times New Roman" w:hAnsi="Times New Roman" w:cs="Times New Roman"/>
                <w:sz w:val="20"/>
                <w:szCs w:val="20"/>
              </w:rPr>
            </w:pPr>
          </w:p>
          <w:p w14:paraId="2E7E53F8"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Zakres merytoryczny zajęć winien obejmować </w:t>
            </w:r>
            <w:r w:rsidR="00A04F60" w:rsidRPr="004A6716">
              <w:rPr>
                <w:rFonts w:ascii="Times New Roman" w:hAnsi="Times New Roman" w:cs="Times New Roman"/>
                <w:sz w:val="20"/>
                <w:szCs w:val="20"/>
              </w:rPr>
              <w:t xml:space="preserve"> między innymi </w:t>
            </w:r>
            <w:r w:rsidRPr="004A6716">
              <w:rPr>
                <w:rFonts w:ascii="Times New Roman" w:hAnsi="Times New Roman" w:cs="Times New Roman"/>
                <w:sz w:val="20"/>
                <w:szCs w:val="20"/>
              </w:rPr>
              <w:t>następujące zagadnienia:</w:t>
            </w:r>
          </w:p>
          <w:p w14:paraId="3F68161A"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 </w:t>
            </w:r>
            <w:r w:rsidR="00A04F60" w:rsidRPr="004A6716">
              <w:rPr>
                <w:rFonts w:ascii="Times New Roman" w:hAnsi="Times New Roman" w:cs="Times New Roman"/>
                <w:sz w:val="20"/>
                <w:szCs w:val="20"/>
              </w:rPr>
              <w:t>przygotowywanie wspólne  potraw</w:t>
            </w:r>
          </w:p>
          <w:p w14:paraId="1724C874"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 </w:t>
            </w:r>
            <w:r w:rsidR="00A04F60" w:rsidRPr="004A6716">
              <w:rPr>
                <w:rFonts w:ascii="Times New Roman" w:hAnsi="Times New Roman" w:cs="Times New Roman"/>
                <w:sz w:val="20"/>
                <w:szCs w:val="20"/>
              </w:rPr>
              <w:t>wymiana doświadczeń  kulinarnych</w:t>
            </w:r>
          </w:p>
          <w:p w14:paraId="792AB7EB"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Materiały do zajęć zapewnia Zamawiający</w:t>
            </w:r>
          </w:p>
          <w:p w14:paraId="76DEB1E5" w14:textId="77777777" w:rsidR="00531FE2" w:rsidRPr="004A6716" w:rsidRDefault="00531FE2" w:rsidP="00A27CCA">
            <w:pPr>
              <w:spacing w:after="0" w:line="276" w:lineRule="auto"/>
              <w:rPr>
                <w:rFonts w:ascii="Times New Roman" w:hAnsi="Times New Roman" w:cs="Times New Roman"/>
                <w:sz w:val="20"/>
                <w:szCs w:val="20"/>
              </w:rPr>
            </w:pPr>
          </w:p>
        </w:tc>
        <w:tc>
          <w:tcPr>
            <w:tcW w:w="767" w:type="pct"/>
            <w:tcBorders>
              <w:top w:val="single" w:sz="4" w:space="0" w:color="auto"/>
              <w:left w:val="single" w:sz="4" w:space="0" w:color="auto"/>
              <w:bottom w:val="single" w:sz="4" w:space="0" w:color="auto"/>
              <w:right w:val="single" w:sz="4" w:space="0" w:color="auto"/>
            </w:tcBorders>
            <w:vAlign w:val="center"/>
          </w:tcPr>
          <w:p w14:paraId="585BA463"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2 grupy po 6 osób każda</w:t>
            </w:r>
          </w:p>
        </w:tc>
        <w:tc>
          <w:tcPr>
            <w:tcW w:w="958" w:type="pct"/>
            <w:tcBorders>
              <w:top w:val="single" w:sz="4" w:space="0" w:color="auto"/>
              <w:left w:val="single" w:sz="4" w:space="0" w:color="auto"/>
              <w:bottom w:val="single" w:sz="4" w:space="0" w:color="auto"/>
              <w:right w:val="single" w:sz="4" w:space="0" w:color="auto"/>
            </w:tcBorders>
            <w:vAlign w:val="center"/>
          </w:tcPr>
          <w:p w14:paraId="4EBE5017" w14:textId="77777777" w:rsidR="00A27CCA" w:rsidRPr="004A6716" w:rsidRDefault="00A27CCA" w:rsidP="00A27CCA">
            <w:pPr>
              <w:spacing w:after="0" w:line="276" w:lineRule="auto"/>
              <w:rPr>
                <w:rFonts w:ascii="Times New Roman" w:hAnsi="Times New Roman" w:cs="Times New Roman"/>
                <w:b/>
                <w:sz w:val="20"/>
                <w:szCs w:val="20"/>
              </w:rPr>
            </w:pPr>
            <w:r w:rsidRPr="004A6716">
              <w:rPr>
                <w:rFonts w:ascii="Times New Roman" w:hAnsi="Times New Roman" w:cs="Times New Roman"/>
                <w:b/>
                <w:sz w:val="20"/>
                <w:szCs w:val="20"/>
              </w:rPr>
              <w:t xml:space="preserve">Łącznie 76 godzin </w:t>
            </w:r>
          </w:p>
          <w:p w14:paraId="7613724C"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(ok. 4-5h/miesiąc)</w:t>
            </w:r>
          </w:p>
        </w:tc>
        <w:tc>
          <w:tcPr>
            <w:tcW w:w="1377" w:type="pct"/>
            <w:tcBorders>
              <w:top w:val="single" w:sz="4" w:space="0" w:color="auto"/>
              <w:left w:val="single" w:sz="4" w:space="0" w:color="auto"/>
              <w:bottom w:val="single" w:sz="4" w:space="0" w:color="auto"/>
              <w:right w:val="single" w:sz="4" w:space="0" w:color="auto"/>
            </w:tcBorders>
            <w:vAlign w:val="center"/>
          </w:tcPr>
          <w:p w14:paraId="6314B5AF" w14:textId="77777777" w:rsidR="00A27CCA" w:rsidRPr="004A6716" w:rsidRDefault="00A27CCA" w:rsidP="00A27CCA">
            <w:pPr>
              <w:spacing w:after="0" w:line="276" w:lineRule="auto"/>
              <w:rPr>
                <w:rFonts w:ascii="Times New Roman" w:hAnsi="Times New Roman" w:cs="Times New Roman"/>
                <w:sz w:val="20"/>
                <w:szCs w:val="20"/>
                <w:u w:val="single"/>
              </w:rPr>
            </w:pPr>
            <w:r w:rsidRPr="004A6716">
              <w:rPr>
                <w:rFonts w:ascii="Times New Roman" w:hAnsi="Times New Roman" w:cs="Times New Roman"/>
                <w:sz w:val="20"/>
                <w:szCs w:val="20"/>
                <w:u w:val="single"/>
              </w:rPr>
              <w:t>Wymagania minimalne:</w:t>
            </w:r>
          </w:p>
          <w:p w14:paraId="2C8ADFF4" w14:textId="77777777" w:rsidR="00A27CCA" w:rsidRPr="004A6716" w:rsidRDefault="00A27CCA" w:rsidP="00A27CCA">
            <w:pPr>
              <w:spacing w:after="0" w:line="276" w:lineRule="auto"/>
              <w:rPr>
                <w:rFonts w:ascii="Times New Roman" w:hAnsi="Times New Roman" w:cs="Times New Roman"/>
                <w:sz w:val="20"/>
                <w:szCs w:val="20"/>
                <w:lang w:eastAsia="en-US"/>
              </w:rPr>
            </w:pPr>
            <w:r w:rsidRPr="004A6716">
              <w:rPr>
                <w:rFonts w:ascii="Times New Roman" w:hAnsi="Times New Roman" w:cs="Times New Roman"/>
                <w:sz w:val="20"/>
                <w:szCs w:val="20"/>
                <w:lang w:eastAsia="en-US"/>
              </w:rPr>
              <w:t>- doświadczenie w prowadzeniu zajęć lub spotkań lub warsztatów lub kursów z danej tematyki</w:t>
            </w:r>
          </w:p>
        </w:tc>
      </w:tr>
      <w:tr w:rsidR="00A27CCA" w:rsidRPr="004A6716" w14:paraId="75A92904" w14:textId="77777777" w:rsidTr="00B174DC">
        <w:trPr>
          <w:jc w:val="center"/>
        </w:trPr>
        <w:tc>
          <w:tcPr>
            <w:tcW w:w="639" w:type="pct"/>
            <w:tcBorders>
              <w:top w:val="single" w:sz="4" w:space="0" w:color="auto"/>
              <w:left w:val="single" w:sz="4" w:space="0" w:color="auto"/>
              <w:bottom w:val="single" w:sz="4" w:space="0" w:color="auto"/>
              <w:right w:val="single" w:sz="4" w:space="0" w:color="auto"/>
            </w:tcBorders>
            <w:vAlign w:val="center"/>
          </w:tcPr>
          <w:p w14:paraId="31194944" w14:textId="77777777" w:rsidR="00A27CCA" w:rsidRPr="004A6716" w:rsidRDefault="00A27CCA" w:rsidP="00A27CCA">
            <w:pPr>
              <w:numPr>
                <w:ilvl w:val="0"/>
                <w:numId w:val="23"/>
              </w:numPr>
              <w:suppressAutoHyphens w:val="0"/>
              <w:spacing w:after="0" w:line="276" w:lineRule="auto"/>
              <w:rPr>
                <w:rFonts w:ascii="Times New Roman" w:eastAsia="Times New Roman" w:hAnsi="Times New Roman" w:cs="Times New Roman"/>
                <w:sz w:val="20"/>
                <w:szCs w:val="20"/>
                <w:lang w:eastAsia="pl-PL"/>
              </w:rPr>
            </w:pPr>
          </w:p>
        </w:tc>
        <w:tc>
          <w:tcPr>
            <w:tcW w:w="1259" w:type="pct"/>
            <w:tcBorders>
              <w:top w:val="single" w:sz="4" w:space="0" w:color="auto"/>
              <w:left w:val="single" w:sz="4" w:space="0" w:color="auto"/>
              <w:bottom w:val="single" w:sz="4" w:space="0" w:color="auto"/>
              <w:right w:val="single" w:sz="4" w:space="0" w:color="auto"/>
            </w:tcBorders>
            <w:vAlign w:val="center"/>
          </w:tcPr>
          <w:p w14:paraId="321C70E6"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Zajęcia z fizjoterapeuta</w:t>
            </w:r>
          </w:p>
          <w:p w14:paraId="0823EE11" w14:textId="77777777" w:rsidR="00A27CCA" w:rsidRPr="004A6716" w:rsidRDefault="00A27CCA" w:rsidP="00A27CCA">
            <w:pPr>
              <w:spacing w:after="0" w:line="276" w:lineRule="auto"/>
              <w:rPr>
                <w:rFonts w:ascii="Times New Roman" w:hAnsi="Times New Roman" w:cs="Times New Roman"/>
                <w:sz w:val="20"/>
                <w:szCs w:val="20"/>
              </w:rPr>
            </w:pPr>
          </w:p>
          <w:p w14:paraId="6570B2BA"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Zakres merytoryczny zajęć winien obejmować </w:t>
            </w:r>
            <w:r w:rsidR="00A04F60" w:rsidRPr="004A6716">
              <w:rPr>
                <w:rFonts w:ascii="Times New Roman" w:hAnsi="Times New Roman" w:cs="Times New Roman"/>
                <w:sz w:val="20"/>
                <w:szCs w:val="20"/>
              </w:rPr>
              <w:t xml:space="preserve">między innymi </w:t>
            </w:r>
            <w:r w:rsidRPr="004A6716">
              <w:rPr>
                <w:rFonts w:ascii="Times New Roman" w:hAnsi="Times New Roman" w:cs="Times New Roman"/>
                <w:sz w:val="20"/>
                <w:szCs w:val="20"/>
              </w:rPr>
              <w:t>następujące zagadnienia:</w:t>
            </w:r>
          </w:p>
          <w:p w14:paraId="2F857E63"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 </w:t>
            </w:r>
            <w:r w:rsidR="00A04F60" w:rsidRPr="004A6716">
              <w:rPr>
                <w:rFonts w:ascii="Times New Roman" w:hAnsi="Times New Roman" w:cs="Times New Roman"/>
                <w:sz w:val="20"/>
                <w:szCs w:val="20"/>
              </w:rPr>
              <w:t xml:space="preserve">zwalczanie bólu </w:t>
            </w:r>
          </w:p>
          <w:p w14:paraId="2F4E5643" w14:textId="77777777" w:rsidR="00A04F60" w:rsidRPr="004A6716" w:rsidRDefault="00A27CCA" w:rsidP="00A04F60">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 </w:t>
            </w:r>
            <w:r w:rsidR="00A04F60" w:rsidRPr="004A6716">
              <w:rPr>
                <w:rFonts w:ascii="Times New Roman" w:hAnsi="Times New Roman" w:cs="Times New Roman"/>
                <w:sz w:val="20"/>
                <w:szCs w:val="20"/>
              </w:rPr>
              <w:t xml:space="preserve">zapobieganie zwyrodnieniom </w:t>
            </w:r>
          </w:p>
          <w:p w14:paraId="6B5007F4" w14:textId="77777777" w:rsidR="00A27CCA" w:rsidRPr="004A6716" w:rsidRDefault="00A27CCA" w:rsidP="00A27CCA">
            <w:pPr>
              <w:spacing w:after="0" w:line="276" w:lineRule="auto"/>
              <w:rPr>
                <w:rFonts w:ascii="Times New Roman" w:hAnsi="Times New Roman" w:cs="Times New Roman"/>
                <w:sz w:val="20"/>
                <w:szCs w:val="20"/>
              </w:rPr>
            </w:pPr>
          </w:p>
          <w:p w14:paraId="784DFDA5"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Sprzęt do zajęć zapewnia Zamawiający</w:t>
            </w:r>
          </w:p>
        </w:tc>
        <w:tc>
          <w:tcPr>
            <w:tcW w:w="767" w:type="pct"/>
            <w:tcBorders>
              <w:top w:val="single" w:sz="4" w:space="0" w:color="auto"/>
              <w:left w:val="single" w:sz="4" w:space="0" w:color="auto"/>
              <w:bottom w:val="single" w:sz="4" w:space="0" w:color="auto"/>
              <w:right w:val="single" w:sz="4" w:space="0" w:color="auto"/>
            </w:tcBorders>
            <w:vAlign w:val="center"/>
          </w:tcPr>
          <w:p w14:paraId="63089342" w14:textId="77777777" w:rsidR="00A27CCA" w:rsidRPr="004A6716" w:rsidRDefault="00A04F60"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4 grupy po 5</w:t>
            </w:r>
            <w:r w:rsidR="00A27CCA" w:rsidRPr="004A6716">
              <w:rPr>
                <w:rFonts w:ascii="Times New Roman" w:hAnsi="Times New Roman" w:cs="Times New Roman"/>
                <w:sz w:val="20"/>
                <w:szCs w:val="20"/>
              </w:rPr>
              <w:t xml:space="preserve"> osób każda</w:t>
            </w:r>
          </w:p>
        </w:tc>
        <w:tc>
          <w:tcPr>
            <w:tcW w:w="958" w:type="pct"/>
            <w:tcBorders>
              <w:top w:val="single" w:sz="4" w:space="0" w:color="auto"/>
              <w:left w:val="single" w:sz="4" w:space="0" w:color="auto"/>
              <w:bottom w:val="single" w:sz="4" w:space="0" w:color="auto"/>
              <w:right w:val="single" w:sz="4" w:space="0" w:color="auto"/>
            </w:tcBorders>
            <w:vAlign w:val="center"/>
          </w:tcPr>
          <w:p w14:paraId="5B062F9B" w14:textId="77777777" w:rsidR="00A27CCA" w:rsidRPr="004A6716" w:rsidRDefault="00A27CCA" w:rsidP="00A27CCA">
            <w:pPr>
              <w:spacing w:after="0" w:line="276" w:lineRule="auto"/>
              <w:rPr>
                <w:rFonts w:ascii="Times New Roman" w:hAnsi="Times New Roman" w:cs="Times New Roman"/>
                <w:b/>
                <w:sz w:val="20"/>
                <w:szCs w:val="20"/>
              </w:rPr>
            </w:pPr>
            <w:r w:rsidRPr="004A6716">
              <w:rPr>
                <w:rFonts w:ascii="Times New Roman" w:hAnsi="Times New Roman" w:cs="Times New Roman"/>
                <w:b/>
                <w:sz w:val="20"/>
                <w:szCs w:val="20"/>
              </w:rPr>
              <w:t xml:space="preserve">Łącznie 304 godziny </w:t>
            </w:r>
          </w:p>
          <w:p w14:paraId="175D24FA"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(ok.19 godzin/miesiąc)</w:t>
            </w:r>
          </w:p>
        </w:tc>
        <w:tc>
          <w:tcPr>
            <w:tcW w:w="1377" w:type="pct"/>
            <w:tcBorders>
              <w:top w:val="single" w:sz="4" w:space="0" w:color="auto"/>
              <w:left w:val="single" w:sz="4" w:space="0" w:color="auto"/>
              <w:bottom w:val="single" w:sz="4" w:space="0" w:color="auto"/>
              <w:right w:val="single" w:sz="4" w:space="0" w:color="auto"/>
            </w:tcBorders>
            <w:vAlign w:val="center"/>
          </w:tcPr>
          <w:p w14:paraId="6B60523A" w14:textId="77777777" w:rsidR="00A27CCA" w:rsidRPr="004A6716" w:rsidRDefault="00A27CCA" w:rsidP="00A27CCA">
            <w:pPr>
              <w:spacing w:after="0" w:line="276" w:lineRule="auto"/>
              <w:rPr>
                <w:rFonts w:ascii="Times New Roman" w:hAnsi="Times New Roman" w:cs="Times New Roman"/>
                <w:sz w:val="20"/>
                <w:szCs w:val="20"/>
                <w:u w:val="single"/>
              </w:rPr>
            </w:pPr>
            <w:r w:rsidRPr="004A6716">
              <w:rPr>
                <w:rFonts w:ascii="Times New Roman" w:hAnsi="Times New Roman" w:cs="Times New Roman"/>
                <w:sz w:val="20"/>
                <w:szCs w:val="20"/>
                <w:u w:val="single"/>
              </w:rPr>
              <w:t>Wymagania minimalne:</w:t>
            </w:r>
          </w:p>
          <w:p w14:paraId="693F58E1" w14:textId="77777777" w:rsidR="00A27CCA" w:rsidRPr="004A6716" w:rsidRDefault="00A27CCA" w:rsidP="00A27CCA">
            <w:pPr>
              <w:spacing w:after="0" w:line="276" w:lineRule="auto"/>
              <w:rPr>
                <w:rFonts w:ascii="Times New Roman" w:hAnsi="Times New Roman" w:cs="Times New Roman"/>
                <w:sz w:val="20"/>
                <w:szCs w:val="20"/>
                <w:lang w:eastAsia="en-US"/>
              </w:rPr>
            </w:pPr>
            <w:r w:rsidRPr="004A6716">
              <w:rPr>
                <w:rFonts w:ascii="Times New Roman" w:hAnsi="Times New Roman" w:cs="Times New Roman"/>
                <w:sz w:val="20"/>
                <w:szCs w:val="20"/>
                <w:lang w:eastAsia="en-US"/>
              </w:rPr>
              <w:t>- kwalifikacje niezbędne do wykonywania zawodu fizjoterapeuty</w:t>
            </w:r>
          </w:p>
          <w:p w14:paraId="3E419976" w14:textId="77777777" w:rsidR="00A27CCA" w:rsidRPr="004A6716" w:rsidRDefault="00A27CCA" w:rsidP="00A27CCA">
            <w:pPr>
              <w:spacing w:after="0" w:line="276" w:lineRule="auto"/>
              <w:rPr>
                <w:rFonts w:ascii="Times New Roman" w:hAnsi="Times New Roman" w:cs="Times New Roman"/>
                <w:sz w:val="20"/>
                <w:szCs w:val="20"/>
                <w:lang w:eastAsia="en-US"/>
              </w:rPr>
            </w:pPr>
            <w:r w:rsidRPr="004A6716">
              <w:rPr>
                <w:rFonts w:ascii="Times New Roman" w:hAnsi="Times New Roman" w:cs="Times New Roman"/>
                <w:sz w:val="20"/>
                <w:szCs w:val="20"/>
                <w:lang w:eastAsia="en-US"/>
              </w:rPr>
              <w:t>- doświadczenie w prowadzeniu zajęć lub spotkań lub warsztatów lub kursów z danej tematyki</w:t>
            </w:r>
          </w:p>
        </w:tc>
      </w:tr>
      <w:tr w:rsidR="00A27CCA" w:rsidRPr="004A6716" w14:paraId="448C99B8" w14:textId="77777777" w:rsidTr="00B174DC">
        <w:trPr>
          <w:jc w:val="center"/>
        </w:trPr>
        <w:tc>
          <w:tcPr>
            <w:tcW w:w="639" w:type="pct"/>
            <w:tcBorders>
              <w:top w:val="single" w:sz="4" w:space="0" w:color="auto"/>
              <w:left w:val="single" w:sz="4" w:space="0" w:color="auto"/>
              <w:bottom w:val="single" w:sz="4" w:space="0" w:color="auto"/>
              <w:right w:val="single" w:sz="4" w:space="0" w:color="auto"/>
            </w:tcBorders>
            <w:vAlign w:val="center"/>
          </w:tcPr>
          <w:p w14:paraId="759786E5" w14:textId="77777777" w:rsidR="00A27CCA" w:rsidRPr="004A6716" w:rsidRDefault="00A27CCA" w:rsidP="00A27CCA">
            <w:pPr>
              <w:numPr>
                <w:ilvl w:val="0"/>
                <w:numId w:val="23"/>
              </w:numPr>
              <w:suppressAutoHyphens w:val="0"/>
              <w:spacing w:after="0" w:line="276" w:lineRule="auto"/>
              <w:rPr>
                <w:rFonts w:ascii="Times New Roman" w:eastAsia="Times New Roman" w:hAnsi="Times New Roman" w:cs="Times New Roman"/>
                <w:sz w:val="20"/>
                <w:szCs w:val="20"/>
                <w:lang w:eastAsia="pl-PL"/>
              </w:rPr>
            </w:pPr>
          </w:p>
        </w:tc>
        <w:tc>
          <w:tcPr>
            <w:tcW w:w="1259" w:type="pct"/>
            <w:tcBorders>
              <w:top w:val="single" w:sz="4" w:space="0" w:color="auto"/>
              <w:left w:val="single" w:sz="4" w:space="0" w:color="auto"/>
              <w:bottom w:val="single" w:sz="4" w:space="0" w:color="auto"/>
              <w:right w:val="single" w:sz="4" w:space="0" w:color="auto"/>
            </w:tcBorders>
            <w:vAlign w:val="center"/>
          </w:tcPr>
          <w:p w14:paraId="511EF68D"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Spotkania z psychologiem</w:t>
            </w:r>
          </w:p>
          <w:p w14:paraId="2BE566B3" w14:textId="77777777" w:rsidR="00A27CCA" w:rsidRPr="004A6716" w:rsidRDefault="00A27CCA" w:rsidP="00A27CCA">
            <w:pPr>
              <w:spacing w:after="0" w:line="276" w:lineRule="auto"/>
              <w:rPr>
                <w:rFonts w:ascii="Times New Roman" w:hAnsi="Times New Roman" w:cs="Times New Roman"/>
                <w:sz w:val="20"/>
                <w:szCs w:val="20"/>
              </w:rPr>
            </w:pPr>
          </w:p>
          <w:p w14:paraId="1AA1B4F3"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Zakres merytoryczny zajęć winien obejmować </w:t>
            </w:r>
            <w:r w:rsidR="00A04F60" w:rsidRPr="004A6716">
              <w:rPr>
                <w:rFonts w:ascii="Times New Roman" w:hAnsi="Times New Roman" w:cs="Times New Roman"/>
                <w:sz w:val="20"/>
                <w:szCs w:val="20"/>
              </w:rPr>
              <w:t xml:space="preserve">między innymi </w:t>
            </w:r>
            <w:r w:rsidRPr="004A6716">
              <w:rPr>
                <w:rFonts w:ascii="Times New Roman" w:hAnsi="Times New Roman" w:cs="Times New Roman"/>
                <w:sz w:val="20"/>
                <w:szCs w:val="20"/>
              </w:rPr>
              <w:t>następujące zagadnienia:</w:t>
            </w:r>
          </w:p>
          <w:p w14:paraId="48A79289"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 </w:t>
            </w:r>
            <w:r w:rsidR="00A04F60" w:rsidRPr="004A6716">
              <w:rPr>
                <w:rFonts w:ascii="Times New Roman" w:hAnsi="Times New Roman" w:cs="Times New Roman"/>
                <w:sz w:val="20"/>
                <w:szCs w:val="20"/>
              </w:rPr>
              <w:t xml:space="preserve">wspomaganie rozwoju społecznego i emocjonalnego </w:t>
            </w:r>
          </w:p>
          <w:p w14:paraId="5FAD7DD1" w14:textId="77777777" w:rsidR="00A27CCA" w:rsidRPr="004A6716" w:rsidRDefault="00A27CCA" w:rsidP="00A27CCA">
            <w:pPr>
              <w:spacing w:after="0" w:line="276" w:lineRule="auto"/>
              <w:rPr>
                <w:rFonts w:ascii="Times New Roman" w:hAnsi="Times New Roman" w:cs="Times New Roman"/>
                <w:sz w:val="20"/>
                <w:szCs w:val="20"/>
              </w:rPr>
            </w:pPr>
          </w:p>
        </w:tc>
        <w:tc>
          <w:tcPr>
            <w:tcW w:w="767" w:type="pct"/>
            <w:tcBorders>
              <w:top w:val="single" w:sz="4" w:space="0" w:color="auto"/>
              <w:left w:val="single" w:sz="4" w:space="0" w:color="auto"/>
              <w:bottom w:val="single" w:sz="4" w:space="0" w:color="auto"/>
              <w:right w:val="single" w:sz="4" w:space="0" w:color="auto"/>
            </w:tcBorders>
            <w:vAlign w:val="center"/>
          </w:tcPr>
          <w:p w14:paraId="1DC091EC"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2 grupy po 10 osób każda</w:t>
            </w:r>
          </w:p>
        </w:tc>
        <w:tc>
          <w:tcPr>
            <w:tcW w:w="958" w:type="pct"/>
            <w:tcBorders>
              <w:top w:val="single" w:sz="4" w:space="0" w:color="auto"/>
              <w:left w:val="single" w:sz="4" w:space="0" w:color="auto"/>
              <w:bottom w:val="single" w:sz="4" w:space="0" w:color="auto"/>
              <w:right w:val="single" w:sz="4" w:space="0" w:color="auto"/>
            </w:tcBorders>
            <w:vAlign w:val="center"/>
          </w:tcPr>
          <w:p w14:paraId="7FAAB9C9" w14:textId="77777777" w:rsidR="00A27CCA" w:rsidRPr="004A6716" w:rsidRDefault="00A27CCA" w:rsidP="00A27CCA">
            <w:pPr>
              <w:spacing w:after="0" w:line="276" w:lineRule="auto"/>
              <w:rPr>
                <w:rFonts w:ascii="Times New Roman" w:hAnsi="Times New Roman" w:cs="Times New Roman"/>
                <w:b/>
                <w:sz w:val="20"/>
                <w:szCs w:val="20"/>
              </w:rPr>
            </w:pPr>
            <w:r w:rsidRPr="004A6716">
              <w:rPr>
                <w:rFonts w:ascii="Times New Roman" w:hAnsi="Times New Roman" w:cs="Times New Roman"/>
                <w:b/>
                <w:sz w:val="20"/>
                <w:szCs w:val="20"/>
              </w:rPr>
              <w:t xml:space="preserve">Łącznie 76 godzin </w:t>
            </w:r>
          </w:p>
          <w:p w14:paraId="53A656EB"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(ok. 4-5h/miesiąc)</w:t>
            </w:r>
          </w:p>
        </w:tc>
        <w:tc>
          <w:tcPr>
            <w:tcW w:w="1377" w:type="pct"/>
            <w:tcBorders>
              <w:top w:val="single" w:sz="4" w:space="0" w:color="auto"/>
              <w:left w:val="single" w:sz="4" w:space="0" w:color="auto"/>
              <w:bottom w:val="single" w:sz="4" w:space="0" w:color="auto"/>
              <w:right w:val="single" w:sz="4" w:space="0" w:color="auto"/>
            </w:tcBorders>
            <w:vAlign w:val="center"/>
          </w:tcPr>
          <w:p w14:paraId="2F615BCD" w14:textId="77777777" w:rsidR="00A27CCA" w:rsidRPr="004A6716" w:rsidRDefault="00A27CCA" w:rsidP="00A27CCA">
            <w:pPr>
              <w:spacing w:after="0" w:line="276" w:lineRule="auto"/>
              <w:rPr>
                <w:rFonts w:ascii="Times New Roman" w:hAnsi="Times New Roman" w:cs="Times New Roman"/>
                <w:sz w:val="20"/>
                <w:szCs w:val="20"/>
                <w:u w:val="single"/>
              </w:rPr>
            </w:pPr>
            <w:r w:rsidRPr="004A6716">
              <w:rPr>
                <w:rFonts w:ascii="Times New Roman" w:hAnsi="Times New Roman" w:cs="Times New Roman"/>
                <w:sz w:val="20"/>
                <w:szCs w:val="20"/>
                <w:u w:val="single"/>
              </w:rPr>
              <w:t>Wymagania minimalne:</w:t>
            </w:r>
          </w:p>
          <w:p w14:paraId="450B8690" w14:textId="77777777" w:rsidR="00A27CCA" w:rsidRPr="004A6716" w:rsidRDefault="00A27CCA" w:rsidP="00A27CCA">
            <w:pPr>
              <w:spacing w:after="0" w:line="276" w:lineRule="auto"/>
              <w:rPr>
                <w:rFonts w:ascii="Times New Roman" w:hAnsi="Times New Roman" w:cs="Times New Roman"/>
                <w:sz w:val="20"/>
                <w:szCs w:val="20"/>
                <w:lang w:eastAsia="en-US"/>
              </w:rPr>
            </w:pPr>
            <w:r w:rsidRPr="004A6716">
              <w:rPr>
                <w:rFonts w:ascii="Times New Roman" w:hAnsi="Times New Roman" w:cs="Times New Roman"/>
                <w:sz w:val="20"/>
                <w:szCs w:val="20"/>
                <w:lang w:eastAsia="en-US"/>
              </w:rPr>
              <w:t>- kwalifikacje niezbędne do wykonywania zawodu psychologa</w:t>
            </w:r>
          </w:p>
          <w:p w14:paraId="663619E7" w14:textId="77777777" w:rsidR="00A27CCA" w:rsidRPr="004A6716" w:rsidRDefault="00A27CCA" w:rsidP="00A27CCA">
            <w:pPr>
              <w:spacing w:after="0" w:line="276" w:lineRule="auto"/>
              <w:rPr>
                <w:rFonts w:ascii="Times New Roman" w:hAnsi="Times New Roman" w:cs="Times New Roman"/>
                <w:sz w:val="20"/>
                <w:szCs w:val="20"/>
                <w:lang w:eastAsia="en-US"/>
              </w:rPr>
            </w:pPr>
            <w:r w:rsidRPr="004A6716">
              <w:rPr>
                <w:rFonts w:ascii="Times New Roman" w:hAnsi="Times New Roman" w:cs="Times New Roman"/>
                <w:sz w:val="20"/>
                <w:szCs w:val="20"/>
                <w:lang w:eastAsia="en-US"/>
              </w:rPr>
              <w:t>- doświadczenie w prowadzeniu zajęć lub spotkań lub warsztatów lub kursów z danej tematyki</w:t>
            </w:r>
          </w:p>
        </w:tc>
      </w:tr>
      <w:tr w:rsidR="00A27CCA" w:rsidRPr="004A6716" w14:paraId="7342347A" w14:textId="77777777" w:rsidTr="00B174DC">
        <w:trPr>
          <w:jc w:val="center"/>
        </w:trPr>
        <w:tc>
          <w:tcPr>
            <w:tcW w:w="639" w:type="pct"/>
            <w:tcBorders>
              <w:top w:val="single" w:sz="4" w:space="0" w:color="auto"/>
              <w:left w:val="single" w:sz="4" w:space="0" w:color="auto"/>
              <w:bottom w:val="single" w:sz="4" w:space="0" w:color="auto"/>
              <w:right w:val="single" w:sz="4" w:space="0" w:color="auto"/>
            </w:tcBorders>
            <w:vAlign w:val="center"/>
          </w:tcPr>
          <w:p w14:paraId="60F209C6" w14:textId="77777777" w:rsidR="00A27CCA" w:rsidRPr="004A6716" w:rsidRDefault="00A27CCA" w:rsidP="00A27CCA">
            <w:pPr>
              <w:numPr>
                <w:ilvl w:val="0"/>
                <w:numId w:val="23"/>
              </w:numPr>
              <w:suppressAutoHyphens w:val="0"/>
              <w:spacing w:after="0" w:line="276" w:lineRule="auto"/>
              <w:rPr>
                <w:rFonts w:ascii="Times New Roman" w:eastAsia="Times New Roman" w:hAnsi="Times New Roman" w:cs="Times New Roman"/>
                <w:sz w:val="20"/>
                <w:szCs w:val="20"/>
                <w:lang w:eastAsia="pl-PL"/>
              </w:rPr>
            </w:pPr>
          </w:p>
        </w:tc>
        <w:tc>
          <w:tcPr>
            <w:tcW w:w="1259" w:type="pct"/>
            <w:tcBorders>
              <w:top w:val="single" w:sz="4" w:space="0" w:color="auto"/>
              <w:left w:val="single" w:sz="4" w:space="0" w:color="auto"/>
              <w:bottom w:val="single" w:sz="4" w:space="0" w:color="auto"/>
              <w:right w:val="single" w:sz="4" w:space="0" w:color="auto"/>
            </w:tcBorders>
            <w:vAlign w:val="center"/>
          </w:tcPr>
          <w:p w14:paraId="406DDA47"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Spotkania z pielęgniarką</w:t>
            </w:r>
          </w:p>
          <w:p w14:paraId="515BBE78" w14:textId="77777777" w:rsidR="00A27CCA" w:rsidRPr="004A6716" w:rsidRDefault="00A27CCA" w:rsidP="00A27CCA">
            <w:pPr>
              <w:spacing w:after="0" w:line="276" w:lineRule="auto"/>
              <w:rPr>
                <w:rFonts w:ascii="Times New Roman" w:hAnsi="Times New Roman" w:cs="Times New Roman"/>
                <w:sz w:val="20"/>
                <w:szCs w:val="20"/>
              </w:rPr>
            </w:pPr>
          </w:p>
          <w:p w14:paraId="47A6D1EB"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Zakres merytoryczny zajęć winien obejmować </w:t>
            </w:r>
            <w:r w:rsidR="00531FE2" w:rsidRPr="004A6716">
              <w:rPr>
                <w:rFonts w:ascii="Times New Roman" w:hAnsi="Times New Roman" w:cs="Times New Roman"/>
                <w:sz w:val="20"/>
                <w:szCs w:val="20"/>
              </w:rPr>
              <w:t xml:space="preserve">między innymi </w:t>
            </w:r>
            <w:r w:rsidRPr="004A6716">
              <w:rPr>
                <w:rFonts w:ascii="Times New Roman" w:hAnsi="Times New Roman" w:cs="Times New Roman"/>
                <w:sz w:val="20"/>
                <w:szCs w:val="20"/>
              </w:rPr>
              <w:t>następujące zagadnienia:</w:t>
            </w:r>
          </w:p>
          <w:p w14:paraId="65CFF36B"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 </w:t>
            </w:r>
            <w:r w:rsidR="00A04F60" w:rsidRPr="004A6716">
              <w:rPr>
                <w:rFonts w:ascii="Times New Roman" w:hAnsi="Times New Roman" w:cs="Times New Roman"/>
                <w:sz w:val="20"/>
                <w:szCs w:val="20"/>
              </w:rPr>
              <w:t>działania opiekuńczo terapeutyczne,</w:t>
            </w:r>
          </w:p>
          <w:p w14:paraId="75BA41E9" w14:textId="77777777" w:rsidR="00A27CCA" w:rsidRPr="004A6716" w:rsidRDefault="00A27CCA" w:rsidP="00531FE2">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 </w:t>
            </w:r>
            <w:r w:rsidR="00531FE2" w:rsidRPr="004A6716">
              <w:rPr>
                <w:rFonts w:ascii="Times New Roman" w:hAnsi="Times New Roman" w:cs="Times New Roman"/>
                <w:sz w:val="20"/>
                <w:szCs w:val="20"/>
              </w:rPr>
              <w:t xml:space="preserve">udzielanie pierwszej pomocy, </w:t>
            </w:r>
          </w:p>
        </w:tc>
        <w:tc>
          <w:tcPr>
            <w:tcW w:w="767" w:type="pct"/>
            <w:tcBorders>
              <w:top w:val="single" w:sz="4" w:space="0" w:color="auto"/>
              <w:left w:val="single" w:sz="4" w:space="0" w:color="auto"/>
              <w:bottom w:val="single" w:sz="4" w:space="0" w:color="auto"/>
              <w:right w:val="single" w:sz="4" w:space="0" w:color="auto"/>
            </w:tcBorders>
            <w:vAlign w:val="center"/>
          </w:tcPr>
          <w:p w14:paraId="057F7305"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2 grupy po 10 osób każda</w:t>
            </w:r>
          </w:p>
        </w:tc>
        <w:tc>
          <w:tcPr>
            <w:tcW w:w="958" w:type="pct"/>
            <w:tcBorders>
              <w:top w:val="single" w:sz="4" w:space="0" w:color="auto"/>
              <w:left w:val="single" w:sz="4" w:space="0" w:color="auto"/>
              <w:bottom w:val="single" w:sz="4" w:space="0" w:color="auto"/>
              <w:right w:val="single" w:sz="4" w:space="0" w:color="auto"/>
            </w:tcBorders>
            <w:vAlign w:val="center"/>
          </w:tcPr>
          <w:p w14:paraId="056C4589" w14:textId="77777777" w:rsidR="00A27CCA" w:rsidRPr="004A6716" w:rsidRDefault="00A27CCA" w:rsidP="00A27CCA">
            <w:pPr>
              <w:spacing w:after="0" w:line="276" w:lineRule="auto"/>
              <w:rPr>
                <w:rFonts w:ascii="Times New Roman" w:hAnsi="Times New Roman" w:cs="Times New Roman"/>
                <w:b/>
                <w:sz w:val="20"/>
                <w:szCs w:val="20"/>
              </w:rPr>
            </w:pPr>
            <w:r w:rsidRPr="004A6716">
              <w:rPr>
                <w:rFonts w:ascii="Times New Roman" w:hAnsi="Times New Roman" w:cs="Times New Roman"/>
                <w:b/>
                <w:sz w:val="20"/>
                <w:szCs w:val="20"/>
              </w:rPr>
              <w:t xml:space="preserve">Łącznie 95 godzin </w:t>
            </w:r>
          </w:p>
          <w:p w14:paraId="25B44D85"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(ok. 5-6h/miesiąc)</w:t>
            </w:r>
          </w:p>
        </w:tc>
        <w:tc>
          <w:tcPr>
            <w:tcW w:w="1377" w:type="pct"/>
            <w:tcBorders>
              <w:top w:val="single" w:sz="4" w:space="0" w:color="auto"/>
              <w:left w:val="single" w:sz="4" w:space="0" w:color="auto"/>
              <w:bottom w:val="single" w:sz="4" w:space="0" w:color="auto"/>
              <w:right w:val="single" w:sz="4" w:space="0" w:color="auto"/>
            </w:tcBorders>
            <w:vAlign w:val="center"/>
          </w:tcPr>
          <w:p w14:paraId="110EBC5D" w14:textId="77777777" w:rsidR="00A27CCA" w:rsidRPr="004A6716" w:rsidRDefault="00A27CCA" w:rsidP="00A27CCA">
            <w:pPr>
              <w:spacing w:after="0" w:line="276" w:lineRule="auto"/>
              <w:rPr>
                <w:rFonts w:ascii="Times New Roman" w:hAnsi="Times New Roman" w:cs="Times New Roman"/>
                <w:sz w:val="20"/>
                <w:szCs w:val="20"/>
                <w:u w:val="single"/>
              </w:rPr>
            </w:pPr>
            <w:r w:rsidRPr="004A6716">
              <w:rPr>
                <w:rFonts w:ascii="Times New Roman" w:hAnsi="Times New Roman" w:cs="Times New Roman"/>
                <w:sz w:val="20"/>
                <w:szCs w:val="20"/>
                <w:u w:val="single"/>
              </w:rPr>
              <w:t>Wymagania minimalne:</w:t>
            </w:r>
          </w:p>
          <w:p w14:paraId="7D5CF57A" w14:textId="77777777" w:rsidR="00A27CCA" w:rsidRPr="004A6716" w:rsidRDefault="00A27CCA" w:rsidP="00A27CCA">
            <w:pPr>
              <w:spacing w:after="0" w:line="276" w:lineRule="auto"/>
              <w:rPr>
                <w:rFonts w:ascii="Times New Roman" w:hAnsi="Times New Roman" w:cs="Times New Roman"/>
                <w:sz w:val="20"/>
                <w:szCs w:val="20"/>
                <w:lang w:eastAsia="en-US"/>
              </w:rPr>
            </w:pPr>
            <w:r w:rsidRPr="004A6716">
              <w:rPr>
                <w:rFonts w:ascii="Times New Roman" w:hAnsi="Times New Roman" w:cs="Times New Roman"/>
                <w:sz w:val="20"/>
                <w:szCs w:val="20"/>
                <w:lang w:eastAsia="en-US"/>
              </w:rPr>
              <w:t>- kwalifikacje niezbędne do wykonywania zawodu pielęgniarki</w:t>
            </w:r>
          </w:p>
          <w:p w14:paraId="72424446" w14:textId="77777777" w:rsidR="00A27CCA" w:rsidRPr="004A6716" w:rsidRDefault="00A27CCA" w:rsidP="00A27CCA">
            <w:pPr>
              <w:spacing w:after="0" w:line="276" w:lineRule="auto"/>
              <w:rPr>
                <w:rFonts w:ascii="Times New Roman" w:hAnsi="Times New Roman" w:cs="Times New Roman"/>
                <w:sz w:val="20"/>
                <w:szCs w:val="20"/>
                <w:lang w:eastAsia="en-US"/>
              </w:rPr>
            </w:pPr>
            <w:r w:rsidRPr="004A6716">
              <w:rPr>
                <w:rFonts w:ascii="Times New Roman" w:hAnsi="Times New Roman" w:cs="Times New Roman"/>
                <w:sz w:val="20"/>
                <w:szCs w:val="20"/>
                <w:lang w:eastAsia="en-US"/>
              </w:rPr>
              <w:t>- doświadczenie w prowadzeniu zajęć lub spotkań lub warsztatów lub kursów z danej tematyki</w:t>
            </w:r>
          </w:p>
        </w:tc>
      </w:tr>
      <w:tr w:rsidR="00A27CCA" w:rsidRPr="004A6716" w14:paraId="073C4F7F" w14:textId="77777777" w:rsidTr="00B174DC">
        <w:trPr>
          <w:jc w:val="center"/>
        </w:trPr>
        <w:tc>
          <w:tcPr>
            <w:tcW w:w="639" w:type="pct"/>
            <w:tcBorders>
              <w:top w:val="single" w:sz="4" w:space="0" w:color="auto"/>
              <w:left w:val="single" w:sz="4" w:space="0" w:color="auto"/>
              <w:bottom w:val="single" w:sz="4" w:space="0" w:color="auto"/>
              <w:right w:val="single" w:sz="4" w:space="0" w:color="auto"/>
            </w:tcBorders>
            <w:vAlign w:val="center"/>
          </w:tcPr>
          <w:p w14:paraId="4DE420AF" w14:textId="77777777" w:rsidR="00A27CCA" w:rsidRPr="004A6716" w:rsidRDefault="00A27CCA" w:rsidP="00A27CCA">
            <w:pPr>
              <w:numPr>
                <w:ilvl w:val="0"/>
                <w:numId w:val="23"/>
              </w:numPr>
              <w:suppressAutoHyphens w:val="0"/>
              <w:spacing w:after="0" w:line="276" w:lineRule="auto"/>
              <w:rPr>
                <w:rFonts w:ascii="Times New Roman" w:eastAsia="Times New Roman" w:hAnsi="Times New Roman" w:cs="Times New Roman"/>
                <w:sz w:val="20"/>
                <w:szCs w:val="20"/>
                <w:lang w:eastAsia="pl-PL"/>
              </w:rPr>
            </w:pPr>
          </w:p>
        </w:tc>
        <w:tc>
          <w:tcPr>
            <w:tcW w:w="1259" w:type="pct"/>
            <w:tcBorders>
              <w:top w:val="single" w:sz="4" w:space="0" w:color="auto"/>
              <w:left w:val="single" w:sz="4" w:space="0" w:color="auto"/>
              <w:bottom w:val="single" w:sz="4" w:space="0" w:color="auto"/>
              <w:right w:val="single" w:sz="4" w:space="0" w:color="auto"/>
            </w:tcBorders>
            <w:vAlign w:val="center"/>
          </w:tcPr>
          <w:p w14:paraId="43C6B6DC"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Zajęcia komputerowe</w:t>
            </w:r>
          </w:p>
          <w:p w14:paraId="3961F53B" w14:textId="77777777" w:rsidR="00A27CCA" w:rsidRPr="004A6716" w:rsidRDefault="00A27CCA" w:rsidP="00A27CCA">
            <w:pPr>
              <w:spacing w:after="0" w:line="276" w:lineRule="auto"/>
              <w:rPr>
                <w:rFonts w:ascii="Times New Roman" w:hAnsi="Times New Roman" w:cs="Times New Roman"/>
                <w:sz w:val="20"/>
                <w:szCs w:val="20"/>
              </w:rPr>
            </w:pPr>
          </w:p>
          <w:p w14:paraId="7E09B411"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Zakres merytoryczny zajęć winien obejmować </w:t>
            </w:r>
            <w:r w:rsidR="003422DE" w:rsidRPr="004A6716">
              <w:rPr>
                <w:rFonts w:ascii="Times New Roman" w:hAnsi="Times New Roman" w:cs="Times New Roman"/>
                <w:sz w:val="20"/>
                <w:szCs w:val="20"/>
              </w:rPr>
              <w:t xml:space="preserve">między innymi  </w:t>
            </w:r>
            <w:r w:rsidRPr="004A6716">
              <w:rPr>
                <w:rFonts w:ascii="Times New Roman" w:hAnsi="Times New Roman" w:cs="Times New Roman"/>
                <w:sz w:val="20"/>
                <w:szCs w:val="20"/>
              </w:rPr>
              <w:t>następujące zagadnienia:</w:t>
            </w:r>
          </w:p>
          <w:p w14:paraId="554DF5FF"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 </w:t>
            </w:r>
            <w:r w:rsidR="003422DE" w:rsidRPr="004A6716">
              <w:rPr>
                <w:rFonts w:ascii="Times New Roman" w:hAnsi="Times New Roman" w:cs="Times New Roman"/>
                <w:sz w:val="20"/>
                <w:szCs w:val="20"/>
              </w:rPr>
              <w:t xml:space="preserve">nabycie podstaw pracy na komputerze </w:t>
            </w:r>
          </w:p>
          <w:p w14:paraId="2AE3215D"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 xml:space="preserve">- </w:t>
            </w:r>
            <w:r w:rsidR="003422DE" w:rsidRPr="004A6716">
              <w:rPr>
                <w:rFonts w:ascii="Times New Roman" w:hAnsi="Times New Roman" w:cs="Times New Roman"/>
                <w:sz w:val="20"/>
                <w:szCs w:val="20"/>
              </w:rPr>
              <w:t xml:space="preserve">poznanie nowoczesnych technologii </w:t>
            </w:r>
          </w:p>
          <w:p w14:paraId="6683AB93" w14:textId="77777777" w:rsidR="00A27CCA" w:rsidRPr="004A6716" w:rsidRDefault="00A27CCA" w:rsidP="00A27CCA">
            <w:pPr>
              <w:spacing w:after="0" w:line="276" w:lineRule="auto"/>
              <w:rPr>
                <w:rFonts w:ascii="Times New Roman" w:hAnsi="Times New Roman" w:cs="Times New Roman"/>
                <w:sz w:val="20"/>
                <w:szCs w:val="20"/>
              </w:rPr>
            </w:pPr>
          </w:p>
          <w:p w14:paraId="645A087B"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Sprzęt do zajęć zapewnia Zamawiający</w:t>
            </w:r>
          </w:p>
        </w:tc>
        <w:tc>
          <w:tcPr>
            <w:tcW w:w="767" w:type="pct"/>
            <w:tcBorders>
              <w:top w:val="single" w:sz="4" w:space="0" w:color="auto"/>
              <w:left w:val="single" w:sz="4" w:space="0" w:color="auto"/>
              <w:bottom w:val="single" w:sz="4" w:space="0" w:color="auto"/>
              <w:right w:val="single" w:sz="4" w:space="0" w:color="auto"/>
            </w:tcBorders>
            <w:vAlign w:val="center"/>
          </w:tcPr>
          <w:p w14:paraId="6D044DF8"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2 grupy po 6 osób każda</w:t>
            </w:r>
          </w:p>
        </w:tc>
        <w:tc>
          <w:tcPr>
            <w:tcW w:w="958" w:type="pct"/>
            <w:tcBorders>
              <w:top w:val="single" w:sz="4" w:space="0" w:color="auto"/>
              <w:left w:val="single" w:sz="4" w:space="0" w:color="auto"/>
              <w:bottom w:val="single" w:sz="4" w:space="0" w:color="auto"/>
              <w:right w:val="single" w:sz="4" w:space="0" w:color="auto"/>
            </w:tcBorders>
            <w:vAlign w:val="center"/>
          </w:tcPr>
          <w:p w14:paraId="59300386" w14:textId="77777777" w:rsidR="00A27CCA" w:rsidRPr="004A6716" w:rsidRDefault="00A27CCA" w:rsidP="00A27CCA">
            <w:pPr>
              <w:spacing w:after="0" w:line="276" w:lineRule="auto"/>
              <w:rPr>
                <w:rFonts w:ascii="Times New Roman" w:hAnsi="Times New Roman" w:cs="Times New Roman"/>
                <w:b/>
                <w:sz w:val="20"/>
                <w:szCs w:val="20"/>
              </w:rPr>
            </w:pPr>
            <w:r w:rsidRPr="004A6716">
              <w:rPr>
                <w:rFonts w:ascii="Times New Roman" w:hAnsi="Times New Roman" w:cs="Times New Roman"/>
                <w:b/>
                <w:sz w:val="20"/>
                <w:szCs w:val="20"/>
              </w:rPr>
              <w:t xml:space="preserve">Łącznie 152 godzin </w:t>
            </w:r>
          </w:p>
          <w:p w14:paraId="22042331" w14:textId="77777777" w:rsidR="00A27CCA" w:rsidRPr="004A6716" w:rsidRDefault="00A27CCA" w:rsidP="00A27CCA">
            <w:pPr>
              <w:spacing w:after="0" w:line="276" w:lineRule="auto"/>
              <w:rPr>
                <w:rFonts w:ascii="Times New Roman" w:hAnsi="Times New Roman" w:cs="Times New Roman"/>
                <w:sz w:val="20"/>
                <w:szCs w:val="20"/>
              </w:rPr>
            </w:pPr>
            <w:r w:rsidRPr="004A6716">
              <w:rPr>
                <w:rFonts w:ascii="Times New Roman" w:hAnsi="Times New Roman" w:cs="Times New Roman"/>
                <w:sz w:val="20"/>
                <w:szCs w:val="20"/>
              </w:rPr>
              <w:t>(ok. 9-10h/miesiąc)</w:t>
            </w:r>
          </w:p>
        </w:tc>
        <w:tc>
          <w:tcPr>
            <w:tcW w:w="1377" w:type="pct"/>
            <w:tcBorders>
              <w:top w:val="single" w:sz="4" w:space="0" w:color="auto"/>
              <w:left w:val="single" w:sz="4" w:space="0" w:color="auto"/>
              <w:bottom w:val="single" w:sz="4" w:space="0" w:color="auto"/>
              <w:right w:val="single" w:sz="4" w:space="0" w:color="auto"/>
            </w:tcBorders>
            <w:vAlign w:val="center"/>
          </w:tcPr>
          <w:p w14:paraId="13C6DDC7" w14:textId="77777777" w:rsidR="00A27CCA" w:rsidRPr="004A6716" w:rsidRDefault="00A27CCA" w:rsidP="00A27CCA">
            <w:pPr>
              <w:spacing w:after="0" w:line="276" w:lineRule="auto"/>
              <w:rPr>
                <w:rFonts w:ascii="Times New Roman" w:hAnsi="Times New Roman" w:cs="Times New Roman"/>
                <w:sz w:val="20"/>
                <w:szCs w:val="20"/>
                <w:u w:val="single"/>
              </w:rPr>
            </w:pPr>
            <w:r w:rsidRPr="004A6716">
              <w:rPr>
                <w:rFonts w:ascii="Times New Roman" w:hAnsi="Times New Roman" w:cs="Times New Roman"/>
                <w:sz w:val="20"/>
                <w:szCs w:val="20"/>
                <w:u w:val="single"/>
              </w:rPr>
              <w:t>Wymagania minimalne:</w:t>
            </w:r>
          </w:p>
          <w:p w14:paraId="4F36E000" w14:textId="77777777" w:rsidR="00A27CCA" w:rsidRPr="004A6716" w:rsidRDefault="00A27CCA" w:rsidP="00A27CCA">
            <w:pPr>
              <w:spacing w:after="0" w:line="276" w:lineRule="auto"/>
              <w:rPr>
                <w:rFonts w:ascii="Times New Roman" w:hAnsi="Times New Roman" w:cs="Times New Roman"/>
                <w:sz w:val="20"/>
                <w:szCs w:val="20"/>
                <w:lang w:eastAsia="en-US"/>
              </w:rPr>
            </w:pPr>
            <w:r w:rsidRPr="004A6716">
              <w:rPr>
                <w:rFonts w:ascii="Times New Roman" w:hAnsi="Times New Roman" w:cs="Times New Roman"/>
                <w:sz w:val="20"/>
                <w:szCs w:val="20"/>
                <w:lang w:eastAsia="en-US"/>
              </w:rPr>
              <w:t>- doświadczenie w prowadzeniu zajęć lub spotkań lub warsztatów lub kursów z danej tematyki</w:t>
            </w:r>
          </w:p>
        </w:tc>
      </w:tr>
    </w:tbl>
    <w:p w14:paraId="2FC27967" w14:textId="77777777" w:rsidR="0041140A" w:rsidRPr="004A6716" w:rsidRDefault="0041140A" w:rsidP="000361BE">
      <w:pPr>
        <w:pStyle w:val="Akapitzlist"/>
        <w:spacing w:after="0" w:line="276" w:lineRule="auto"/>
        <w:ind w:left="0"/>
        <w:jc w:val="both"/>
        <w:rPr>
          <w:rFonts w:ascii="Times New Roman" w:eastAsia="Times New Roman" w:hAnsi="Times New Roman" w:cs="Times New Roman"/>
          <w:kern w:val="2"/>
          <w:sz w:val="20"/>
        </w:rPr>
      </w:pPr>
    </w:p>
    <w:p w14:paraId="52B83C15" w14:textId="77777777" w:rsidR="00A40628" w:rsidRPr="004A6716" w:rsidRDefault="00A40628" w:rsidP="00671DC7">
      <w:pPr>
        <w:pStyle w:val="WW-Default"/>
        <w:numPr>
          <w:ilvl w:val="0"/>
          <w:numId w:val="18"/>
        </w:numPr>
        <w:spacing w:line="276" w:lineRule="auto"/>
        <w:jc w:val="both"/>
        <w:rPr>
          <w:rFonts w:ascii="Times New Roman" w:hAnsi="Times New Roman" w:cs="Times New Roman"/>
          <w:sz w:val="22"/>
        </w:rPr>
      </w:pPr>
      <w:r w:rsidRPr="004A6716">
        <w:rPr>
          <w:rFonts w:ascii="Times New Roman" w:eastAsia="Times New Roman" w:hAnsi="Times New Roman" w:cs="Times New Roman"/>
          <w:color w:val="auto"/>
          <w:kern w:val="2"/>
          <w:sz w:val="22"/>
        </w:rPr>
        <w:t xml:space="preserve">Dokładne daty zajęć będą wynikały ze Szczegółowego harmonogramu zajęć. </w:t>
      </w:r>
    </w:p>
    <w:p w14:paraId="00E5DF67" w14:textId="77777777" w:rsidR="00A40628" w:rsidRPr="004A6716" w:rsidRDefault="00A40628" w:rsidP="00885074">
      <w:pPr>
        <w:pStyle w:val="WW-Default"/>
        <w:numPr>
          <w:ilvl w:val="0"/>
          <w:numId w:val="18"/>
        </w:numPr>
        <w:spacing w:line="276" w:lineRule="auto"/>
        <w:jc w:val="both"/>
        <w:rPr>
          <w:rFonts w:ascii="Times New Roman" w:hAnsi="Times New Roman" w:cs="Times New Roman"/>
          <w:sz w:val="22"/>
        </w:rPr>
      </w:pPr>
      <w:r w:rsidRPr="004A6716">
        <w:rPr>
          <w:rFonts w:ascii="Times New Roman" w:eastAsia="Times New Roman" w:hAnsi="Times New Roman" w:cs="Times New Roman"/>
          <w:color w:val="auto"/>
          <w:kern w:val="2"/>
          <w:sz w:val="22"/>
        </w:rPr>
        <w:t>Wykonawca zobowiązany będzie uzgodnić harmonogram zajęć, o którym mowa w punkcie poprzedzającym z Zamawiając</w:t>
      </w:r>
      <w:r w:rsidR="00F934B0" w:rsidRPr="004A6716">
        <w:rPr>
          <w:rFonts w:ascii="Times New Roman" w:eastAsia="Times New Roman" w:hAnsi="Times New Roman" w:cs="Times New Roman"/>
          <w:color w:val="auto"/>
          <w:kern w:val="2"/>
          <w:sz w:val="22"/>
        </w:rPr>
        <w:t>ym</w:t>
      </w:r>
      <w:r w:rsidRPr="004A6716">
        <w:rPr>
          <w:rFonts w:ascii="Times New Roman" w:eastAsia="Times New Roman" w:hAnsi="Times New Roman" w:cs="Times New Roman"/>
          <w:color w:val="auto"/>
          <w:kern w:val="2"/>
          <w:sz w:val="22"/>
        </w:rPr>
        <w:t xml:space="preserve">. Zmiana harmonogramu zajęć będzie dopuszczalna jedynie za pisemną zgodą </w:t>
      </w:r>
      <w:r w:rsidR="00F934B0" w:rsidRPr="004A6716">
        <w:rPr>
          <w:rFonts w:ascii="Times New Roman" w:eastAsia="Times New Roman" w:hAnsi="Times New Roman" w:cs="Times New Roman"/>
          <w:color w:val="auto"/>
          <w:kern w:val="2"/>
          <w:sz w:val="22"/>
        </w:rPr>
        <w:t>Zamawiającego</w:t>
      </w:r>
      <w:r w:rsidRPr="004A6716">
        <w:rPr>
          <w:rFonts w:ascii="Times New Roman" w:eastAsia="Times New Roman" w:hAnsi="Times New Roman" w:cs="Times New Roman"/>
          <w:color w:val="auto"/>
          <w:kern w:val="2"/>
          <w:sz w:val="22"/>
        </w:rPr>
        <w:t xml:space="preserve"> i z co najmniej 3-dniowym wyprzedzeniem przed zaplanowanym w harmonogramie zajęć ich terminem.</w:t>
      </w:r>
    </w:p>
    <w:p w14:paraId="0DB829DE" w14:textId="77777777" w:rsidR="00A40628" w:rsidRPr="004A6716" w:rsidRDefault="00A40628" w:rsidP="00885074">
      <w:pPr>
        <w:pStyle w:val="WW-Default"/>
        <w:numPr>
          <w:ilvl w:val="0"/>
          <w:numId w:val="18"/>
        </w:numPr>
        <w:spacing w:line="276" w:lineRule="auto"/>
        <w:jc w:val="both"/>
        <w:rPr>
          <w:rFonts w:ascii="Times New Roman" w:hAnsi="Times New Roman" w:cs="Times New Roman"/>
          <w:sz w:val="22"/>
        </w:rPr>
      </w:pPr>
      <w:r w:rsidRPr="004A6716">
        <w:rPr>
          <w:rFonts w:ascii="Times New Roman" w:eastAsia="Times New Roman" w:hAnsi="Times New Roman" w:cs="Times New Roman"/>
          <w:color w:val="auto"/>
          <w:kern w:val="2"/>
          <w:sz w:val="22"/>
        </w:rPr>
        <w:lastRenderedPageBreak/>
        <w:t>Wykonawca zapewni</w:t>
      </w:r>
      <w:r w:rsidR="007370AF" w:rsidRPr="004A6716">
        <w:rPr>
          <w:rFonts w:ascii="Times New Roman" w:eastAsia="Times New Roman" w:hAnsi="Times New Roman" w:cs="Times New Roman"/>
          <w:color w:val="auto"/>
          <w:kern w:val="2"/>
          <w:sz w:val="22"/>
        </w:rPr>
        <w:t>,</w:t>
      </w:r>
      <w:r w:rsidRPr="004A6716">
        <w:rPr>
          <w:rFonts w:ascii="Times New Roman" w:eastAsia="Times New Roman" w:hAnsi="Times New Roman" w:cs="Times New Roman"/>
          <w:color w:val="auto"/>
          <w:kern w:val="2"/>
          <w:sz w:val="22"/>
        </w:rPr>
        <w:t xml:space="preserve"> aby każdy uczestnik zajęć otrzymał: zaświadczenie o zakończeniu udziału w zajęciach</w:t>
      </w:r>
      <w:r w:rsidR="00F934B0" w:rsidRPr="004A6716">
        <w:rPr>
          <w:rFonts w:ascii="Times New Roman" w:eastAsia="Times New Roman" w:hAnsi="Times New Roman" w:cs="Times New Roman"/>
          <w:color w:val="auto"/>
          <w:kern w:val="2"/>
          <w:sz w:val="22"/>
        </w:rPr>
        <w:t>.</w:t>
      </w:r>
      <w:r w:rsidRPr="004A6716">
        <w:rPr>
          <w:rFonts w:ascii="Times New Roman" w:eastAsia="Times New Roman" w:hAnsi="Times New Roman" w:cs="Times New Roman"/>
          <w:color w:val="auto"/>
          <w:kern w:val="2"/>
          <w:sz w:val="22"/>
        </w:rPr>
        <w:t xml:space="preserve"> Wzór zaświadczenia należy uzgodnić z Zamawiającym.</w:t>
      </w:r>
    </w:p>
    <w:p w14:paraId="6D2AED02" w14:textId="77777777" w:rsidR="00A40628" w:rsidRPr="004A6716" w:rsidRDefault="00A40628" w:rsidP="00885074">
      <w:pPr>
        <w:pStyle w:val="WW-Default"/>
        <w:numPr>
          <w:ilvl w:val="0"/>
          <w:numId w:val="18"/>
        </w:numPr>
        <w:spacing w:line="276" w:lineRule="auto"/>
        <w:jc w:val="both"/>
        <w:rPr>
          <w:rFonts w:ascii="Times New Roman" w:hAnsi="Times New Roman" w:cs="Times New Roman"/>
          <w:sz w:val="22"/>
        </w:rPr>
      </w:pPr>
      <w:r w:rsidRPr="004A6716">
        <w:rPr>
          <w:rFonts w:ascii="Times New Roman" w:eastAsia="Times New Roman" w:hAnsi="Times New Roman" w:cs="Times New Roman"/>
          <w:color w:val="auto"/>
          <w:kern w:val="2"/>
          <w:sz w:val="22"/>
        </w:rPr>
        <w:t>Wykonawca zobowiązany będzie do:</w:t>
      </w:r>
    </w:p>
    <w:p w14:paraId="22D35662" w14:textId="77777777" w:rsidR="00671DC7" w:rsidRPr="004A6716" w:rsidRDefault="00A40628" w:rsidP="000361BE">
      <w:pPr>
        <w:pStyle w:val="WW-Default"/>
        <w:spacing w:line="276" w:lineRule="auto"/>
        <w:jc w:val="both"/>
        <w:rPr>
          <w:rFonts w:ascii="Times New Roman" w:eastAsia="Times New Roman" w:hAnsi="Times New Roman" w:cs="Times New Roman"/>
          <w:color w:val="auto"/>
          <w:kern w:val="2"/>
          <w:sz w:val="22"/>
        </w:rPr>
      </w:pPr>
      <w:r w:rsidRPr="004A6716">
        <w:rPr>
          <w:rFonts w:ascii="Times New Roman" w:eastAsia="Times New Roman" w:hAnsi="Times New Roman" w:cs="Times New Roman"/>
          <w:color w:val="auto"/>
          <w:kern w:val="2"/>
          <w:sz w:val="22"/>
        </w:rPr>
        <w:tab/>
        <w:t>6.1</w:t>
      </w:r>
      <w:r w:rsidR="00671DC7" w:rsidRPr="004A6716">
        <w:rPr>
          <w:rFonts w:ascii="Times New Roman" w:eastAsia="Times New Roman" w:hAnsi="Times New Roman" w:cs="Times New Roman"/>
          <w:color w:val="auto"/>
          <w:kern w:val="2"/>
          <w:sz w:val="22"/>
        </w:rPr>
        <w:t xml:space="preserve"> zapewnienia materiałów do zajęć dla każdego uczestnika</w:t>
      </w:r>
      <w:r w:rsidR="00E842BE" w:rsidRPr="004A6716">
        <w:rPr>
          <w:rFonts w:ascii="Times New Roman" w:eastAsia="Times New Roman" w:hAnsi="Times New Roman" w:cs="Times New Roman"/>
          <w:color w:val="auto"/>
          <w:kern w:val="2"/>
          <w:sz w:val="22"/>
        </w:rPr>
        <w:t xml:space="preserve"> w postaci notatnika i długopisu</w:t>
      </w:r>
      <w:r w:rsidR="00671DC7" w:rsidRPr="004A6716">
        <w:rPr>
          <w:rFonts w:ascii="Times New Roman" w:eastAsia="Times New Roman" w:hAnsi="Times New Roman" w:cs="Times New Roman"/>
          <w:color w:val="auto"/>
          <w:kern w:val="2"/>
          <w:sz w:val="22"/>
        </w:rPr>
        <w:t>,</w:t>
      </w:r>
    </w:p>
    <w:p w14:paraId="20A5B802" w14:textId="77777777" w:rsidR="00A40628" w:rsidRPr="004A6716" w:rsidRDefault="00671DC7" w:rsidP="00671DC7">
      <w:pPr>
        <w:pStyle w:val="WW-Default"/>
        <w:spacing w:line="276" w:lineRule="auto"/>
        <w:ind w:firstLine="708"/>
        <w:jc w:val="both"/>
        <w:rPr>
          <w:rFonts w:ascii="Times New Roman" w:hAnsi="Times New Roman" w:cs="Times New Roman"/>
          <w:sz w:val="22"/>
        </w:rPr>
      </w:pPr>
      <w:r w:rsidRPr="004A6716">
        <w:rPr>
          <w:rFonts w:ascii="Times New Roman" w:eastAsia="Times New Roman" w:hAnsi="Times New Roman" w:cs="Times New Roman"/>
          <w:color w:val="auto"/>
          <w:kern w:val="2"/>
          <w:sz w:val="22"/>
        </w:rPr>
        <w:t xml:space="preserve">6.2 </w:t>
      </w:r>
      <w:r w:rsidR="00A40628" w:rsidRPr="004A6716">
        <w:rPr>
          <w:rFonts w:ascii="Times New Roman" w:eastAsia="Times New Roman" w:hAnsi="Times New Roman" w:cs="Times New Roman"/>
          <w:color w:val="auto"/>
          <w:kern w:val="2"/>
          <w:sz w:val="22"/>
        </w:rPr>
        <w:t xml:space="preserve">ścisłej współpracy z </w:t>
      </w:r>
      <w:r w:rsidR="00F934B0" w:rsidRPr="004A6716">
        <w:rPr>
          <w:rFonts w:ascii="Times New Roman" w:eastAsia="Times New Roman" w:hAnsi="Times New Roman" w:cs="Times New Roman"/>
          <w:color w:val="auto"/>
          <w:kern w:val="2"/>
          <w:sz w:val="22"/>
        </w:rPr>
        <w:t>osobą do kontaktu wskazaną przez</w:t>
      </w:r>
      <w:r w:rsidR="00A40628" w:rsidRPr="004A6716">
        <w:rPr>
          <w:rFonts w:ascii="Times New Roman" w:eastAsia="Times New Roman" w:hAnsi="Times New Roman" w:cs="Times New Roman"/>
          <w:color w:val="auto"/>
          <w:kern w:val="2"/>
          <w:sz w:val="22"/>
        </w:rPr>
        <w:t xml:space="preserve"> Zamawiającego,</w:t>
      </w:r>
    </w:p>
    <w:p w14:paraId="1090E65E" w14:textId="77777777" w:rsidR="00A40628" w:rsidRPr="004A6716" w:rsidRDefault="00A40628" w:rsidP="000361BE">
      <w:pPr>
        <w:pStyle w:val="WW-Default"/>
        <w:spacing w:line="276" w:lineRule="auto"/>
        <w:ind w:left="708"/>
        <w:jc w:val="both"/>
        <w:rPr>
          <w:rFonts w:ascii="Times New Roman" w:hAnsi="Times New Roman" w:cs="Times New Roman"/>
          <w:sz w:val="22"/>
        </w:rPr>
      </w:pPr>
      <w:r w:rsidRPr="004A6716">
        <w:rPr>
          <w:rFonts w:ascii="Times New Roman" w:eastAsia="Times New Roman" w:hAnsi="Times New Roman" w:cs="Times New Roman"/>
          <w:color w:val="auto"/>
          <w:kern w:val="2"/>
          <w:sz w:val="22"/>
        </w:rPr>
        <w:t>6.</w:t>
      </w:r>
      <w:r w:rsidR="00671DC7" w:rsidRPr="004A6716">
        <w:rPr>
          <w:rFonts w:ascii="Times New Roman" w:eastAsia="Times New Roman" w:hAnsi="Times New Roman" w:cs="Times New Roman"/>
          <w:color w:val="auto"/>
          <w:kern w:val="2"/>
          <w:sz w:val="22"/>
        </w:rPr>
        <w:t>3</w:t>
      </w:r>
      <w:r w:rsidRPr="004A6716">
        <w:rPr>
          <w:rFonts w:ascii="Times New Roman" w:eastAsia="Times New Roman" w:hAnsi="Times New Roman" w:cs="Times New Roman"/>
          <w:color w:val="auto"/>
          <w:kern w:val="2"/>
          <w:sz w:val="22"/>
        </w:rPr>
        <w:t xml:space="preserve"> uzgadniania z </w:t>
      </w:r>
      <w:r w:rsidR="00F934B0" w:rsidRPr="004A6716">
        <w:rPr>
          <w:rFonts w:ascii="Times New Roman" w:eastAsia="Times New Roman" w:hAnsi="Times New Roman" w:cs="Times New Roman"/>
          <w:color w:val="auto"/>
          <w:kern w:val="2"/>
          <w:sz w:val="22"/>
        </w:rPr>
        <w:t>Zamawiającym</w:t>
      </w:r>
      <w:r w:rsidRPr="004A6716">
        <w:rPr>
          <w:rFonts w:ascii="Times New Roman" w:eastAsia="Times New Roman" w:hAnsi="Times New Roman" w:cs="Times New Roman"/>
          <w:color w:val="auto"/>
          <w:kern w:val="2"/>
          <w:sz w:val="22"/>
        </w:rPr>
        <w:t xml:space="preserve"> dokładnych terminów realizacji prowadzonych zajęć w całym okresie realizacji zadania.</w:t>
      </w:r>
    </w:p>
    <w:p w14:paraId="21E25C1F" w14:textId="77777777" w:rsidR="00A40628" w:rsidRPr="004A6716" w:rsidRDefault="00A40628" w:rsidP="000361BE">
      <w:pPr>
        <w:pStyle w:val="WW-Default"/>
        <w:spacing w:line="276" w:lineRule="auto"/>
        <w:jc w:val="both"/>
        <w:rPr>
          <w:rFonts w:ascii="Times New Roman" w:hAnsi="Times New Roman" w:cs="Times New Roman"/>
          <w:sz w:val="22"/>
        </w:rPr>
      </w:pPr>
      <w:r w:rsidRPr="004A6716">
        <w:rPr>
          <w:rFonts w:ascii="Times New Roman" w:eastAsia="Times New Roman" w:hAnsi="Times New Roman" w:cs="Times New Roman"/>
          <w:color w:val="auto"/>
          <w:kern w:val="2"/>
          <w:sz w:val="22"/>
        </w:rPr>
        <w:tab/>
        <w:t>6.</w:t>
      </w:r>
      <w:r w:rsidR="00671DC7" w:rsidRPr="004A6716">
        <w:rPr>
          <w:rFonts w:ascii="Times New Roman" w:eastAsia="Times New Roman" w:hAnsi="Times New Roman" w:cs="Times New Roman"/>
          <w:color w:val="auto"/>
          <w:kern w:val="2"/>
          <w:sz w:val="22"/>
        </w:rPr>
        <w:t>4</w:t>
      </w:r>
      <w:r w:rsidRPr="004A6716">
        <w:rPr>
          <w:rFonts w:ascii="Times New Roman" w:eastAsia="Times New Roman" w:hAnsi="Times New Roman" w:cs="Times New Roman"/>
          <w:color w:val="auto"/>
          <w:kern w:val="2"/>
          <w:sz w:val="22"/>
        </w:rPr>
        <w:t xml:space="preserve"> bieżącego informowania na piśmie Zamawiającego o przypadkach nieobecności </w:t>
      </w:r>
      <w:r w:rsidRPr="004A6716">
        <w:rPr>
          <w:rFonts w:ascii="Times New Roman" w:eastAsia="Times New Roman" w:hAnsi="Times New Roman" w:cs="Times New Roman"/>
          <w:color w:val="auto"/>
          <w:kern w:val="2"/>
          <w:sz w:val="22"/>
        </w:rPr>
        <w:tab/>
        <w:t>uczestnika na zajęciach oraz rezygnacji z uczestnictwa w zajęciach.</w:t>
      </w:r>
    </w:p>
    <w:p w14:paraId="03F4DF0B" w14:textId="4D338E2F" w:rsidR="00A40628" w:rsidRPr="004A6716" w:rsidRDefault="00A40628" w:rsidP="000361BE">
      <w:pPr>
        <w:pStyle w:val="WW-Default"/>
        <w:spacing w:line="276" w:lineRule="auto"/>
        <w:ind w:left="708"/>
        <w:jc w:val="both"/>
        <w:rPr>
          <w:rFonts w:ascii="Times New Roman" w:hAnsi="Times New Roman" w:cs="Times New Roman"/>
          <w:sz w:val="22"/>
        </w:rPr>
      </w:pPr>
      <w:r w:rsidRPr="004A6716">
        <w:rPr>
          <w:rFonts w:ascii="Times New Roman" w:eastAsia="Times New Roman" w:hAnsi="Times New Roman" w:cs="Times New Roman"/>
          <w:color w:val="auto"/>
          <w:kern w:val="2"/>
          <w:sz w:val="22"/>
        </w:rPr>
        <w:t>6.</w:t>
      </w:r>
      <w:r w:rsidR="00671DC7" w:rsidRPr="004A6716">
        <w:rPr>
          <w:rFonts w:ascii="Times New Roman" w:eastAsia="Times New Roman" w:hAnsi="Times New Roman" w:cs="Times New Roman"/>
          <w:color w:val="auto"/>
          <w:kern w:val="2"/>
          <w:sz w:val="22"/>
        </w:rPr>
        <w:t>5</w:t>
      </w:r>
      <w:r w:rsidRPr="004A6716">
        <w:rPr>
          <w:rFonts w:ascii="Times New Roman" w:eastAsia="Times New Roman" w:hAnsi="Times New Roman" w:cs="Times New Roman"/>
          <w:color w:val="auto"/>
          <w:kern w:val="2"/>
          <w:sz w:val="22"/>
        </w:rPr>
        <w:t xml:space="preserve"> zapewnienia prawidłowej promocji prowadzonych zajęć z określeniem ich</w:t>
      </w:r>
      <w:r w:rsidR="00EC4F26">
        <w:rPr>
          <w:rFonts w:ascii="Times New Roman" w:eastAsia="Times New Roman" w:hAnsi="Times New Roman" w:cs="Times New Roman"/>
          <w:color w:val="auto"/>
          <w:kern w:val="2"/>
          <w:sz w:val="22"/>
        </w:rPr>
        <w:t xml:space="preserve"> </w:t>
      </w:r>
      <w:r w:rsidRPr="004A6716">
        <w:rPr>
          <w:rFonts w:ascii="Times New Roman" w:eastAsia="Times New Roman" w:hAnsi="Times New Roman" w:cs="Times New Roman"/>
          <w:color w:val="auto"/>
          <w:kern w:val="2"/>
          <w:sz w:val="22"/>
        </w:rPr>
        <w:t>nazwy, nazwy Zamawiającego oraz nazwy</w:t>
      </w:r>
      <w:r w:rsidR="00EC4F26">
        <w:rPr>
          <w:rFonts w:ascii="Times New Roman" w:eastAsia="Times New Roman" w:hAnsi="Times New Roman" w:cs="Times New Roman"/>
          <w:color w:val="auto"/>
          <w:kern w:val="2"/>
          <w:sz w:val="22"/>
        </w:rPr>
        <w:t xml:space="preserve"> </w:t>
      </w:r>
      <w:r w:rsidRPr="004A6716">
        <w:rPr>
          <w:rFonts w:ascii="Times New Roman" w:eastAsia="Times New Roman" w:hAnsi="Times New Roman" w:cs="Times New Roman"/>
          <w:color w:val="auto"/>
          <w:kern w:val="2"/>
          <w:sz w:val="22"/>
        </w:rPr>
        <w:t>projektu. Wszystkie materiały oraz sale w</w:t>
      </w:r>
      <w:r w:rsidR="00EC4F26">
        <w:rPr>
          <w:rFonts w:ascii="Times New Roman" w:eastAsia="Times New Roman" w:hAnsi="Times New Roman" w:cs="Times New Roman"/>
          <w:color w:val="auto"/>
          <w:kern w:val="2"/>
          <w:sz w:val="22"/>
        </w:rPr>
        <w:t xml:space="preserve"> </w:t>
      </w:r>
      <w:r w:rsidRPr="004A6716">
        <w:rPr>
          <w:rFonts w:ascii="Times New Roman" w:eastAsia="Times New Roman" w:hAnsi="Times New Roman" w:cs="Times New Roman"/>
          <w:color w:val="auto"/>
          <w:kern w:val="2"/>
          <w:sz w:val="22"/>
        </w:rPr>
        <w:t>których przeprowadzane będą zajęcia będą musiały</w:t>
      </w:r>
      <w:r w:rsidR="00EC4F26">
        <w:rPr>
          <w:rFonts w:ascii="Times New Roman" w:eastAsia="Times New Roman" w:hAnsi="Times New Roman" w:cs="Times New Roman"/>
          <w:color w:val="auto"/>
          <w:kern w:val="2"/>
          <w:sz w:val="22"/>
        </w:rPr>
        <w:t xml:space="preserve"> </w:t>
      </w:r>
      <w:bookmarkStart w:id="1" w:name="_GoBack"/>
      <w:bookmarkEnd w:id="1"/>
      <w:r w:rsidRPr="004A6716">
        <w:rPr>
          <w:rFonts w:ascii="Times New Roman" w:eastAsia="Times New Roman" w:hAnsi="Times New Roman" w:cs="Times New Roman"/>
          <w:color w:val="auto"/>
          <w:kern w:val="2"/>
          <w:sz w:val="22"/>
        </w:rPr>
        <w:t>być opatrzone właściwym logo.</w:t>
      </w:r>
    </w:p>
    <w:p w14:paraId="641D4AF0" w14:textId="77777777" w:rsidR="00A40628" w:rsidRPr="004A6716" w:rsidRDefault="00373C93" w:rsidP="00885074">
      <w:pPr>
        <w:pStyle w:val="WW-Default"/>
        <w:numPr>
          <w:ilvl w:val="0"/>
          <w:numId w:val="18"/>
        </w:numPr>
        <w:spacing w:line="276" w:lineRule="auto"/>
        <w:jc w:val="both"/>
        <w:rPr>
          <w:rFonts w:ascii="Times New Roman" w:hAnsi="Times New Roman" w:cs="Times New Roman"/>
          <w:sz w:val="22"/>
        </w:rPr>
      </w:pPr>
      <w:r w:rsidRPr="004A6716">
        <w:rPr>
          <w:rFonts w:ascii="Times New Roman" w:eastAsia="Times New Roman" w:hAnsi="Times New Roman" w:cs="Times New Roman"/>
          <w:color w:val="auto"/>
          <w:kern w:val="2"/>
          <w:sz w:val="22"/>
        </w:rPr>
        <w:t>W</w:t>
      </w:r>
      <w:r w:rsidR="00A40628" w:rsidRPr="004A6716">
        <w:rPr>
          <w:rFonts w:ascii="Times New Roman" w:hAnsi="Times New Roman" w:cs="Times New Roman"/>
          <w:color w:val="auto"/>
          <w:sz w:val="22"/>
        </w:rPr>
        <w:t xml:space="preserve">ykonawca będzie zobowiązany do prowadzenia dokumentacji szkolenia </w:t>
      </w:r>
      <w:r w:rsidR="00146A71" w:rsidRPr="004A6716">
        <w:rPr>
          <w:rFonts w:ascii="Times New Roman" w:hAnsi="Times New Roman" w:cs="Times New Roman"/>
          <w:color w:val="auto"/>
          <w:sz w:val="22"/>
        </w:rPr>
        <w:t>i przekazywania jej kserokopii raz na kwartał Zamawiającemu. Dokumentacja obejmuje prowadzenie</w:t>
      </w:r>
      <w:r w:rsidR="00A40628" w:rsidRPr="004A6716">
        <w:rPr>
          <w:rFonts w:ascii="Times New Roman" w:hAnsi="Times New Roman" w:cs="Times New Roman"/>
          <w:color w:val="auto"/>
          <w:sz w:val="22"/>
        </w:rPr>
        <w:t>:</w:t>
      </w:r>
    </w:p>
    <w:p w14:paraId="52D0BDE4" w14:textId="77777777" w:rsidR="00A40628" w:rsidRPr="004A6716" w:rsidRDefault="00A40628" w:rsidP="000361BE">
      <w:pPr>
        <w:pStyle w:val="WW-Default"/>
        <w:spacing w:line="276" w:lineRule="auto"/>
        <w:jc w:val="both"/>
        <w:rPr>
          <w:rFonts w:ascii="Times New Roman" w:hAnsi="Times New Roman" w:cs="Times New Roman"/>
          <w:color w:val="auto"/>
          <w:sz w:val="22"/>
        </w:rPr>
      </w:pPr>
      <w:r w:rsidRPr="004A6716">
        <w:rPr>
          <w:rFonts w:ascii="Times New Roman" w:hAnsi="Times New Roman" w:cs="Times New Roman"/>
          <w:color w:val="auto"/>
          <w:sz w:val="22"/>
        </w:rPr>
        <w:tab/>
        <w:t xml:space="preserve">7.1dziennika zajęć, </w:t>
      </w:r>
    </w:p>
    <w:p w14:paraId="2D11B277" w14:textId="77777777" w:rsidR="00A40628" w:rsidRPr="004A6716" w:rsidRDefault="00A40628" w:rsidP="000361BE">
      <w:pPr>
        <w:pStyle w:val="WW-Default"/>
        <w:spacing w:line="276" w:lineRule="auto"/>
        <w:jc w:val="both"/>
        <w:rPr>
          <w:rFonts w:ascii="Times New Roman" w:hAnsi="Times New Roman" w:cs="Times New Roman"/>
          <w:color w:val="auto"/>
          <w:sz w:val="22"/>
        </w:rPr>
      </w:pPr>
      <w:r w:rsidRPr="004A6716">
        <w:rPr>
          <w:rFonts w:ascii="Times New Roman" w:hAnsi="Times New Roman" w:cs="Times New Roman"/>
          <w:color w:val="auto"/>
          <w:sz w:val="22"/>
        </w:rPr>
        <w:tab/>
        <w:t>7.2 list obecności,</w:t>
      </w:r>
    </w:p>
    <w:p w14:paraId="1AF84285" w14:textId="77777777" w:rsidR="00671DC7" w:rsidRPr="004A6716" w:rsidRDefault="00671DC7" w:rsidP="000361BE">
      <w:pPr>
        <w:pStyle w:val="WW-Default"/>
        <w:spacing w:line="276" w:lineRule="auto"/>
        <w:jc w:val="both"/>
        <w:rPr>
          <w:rFonts w:ascii="Times New Roman" w:hAnsi="Times New Roman" w:cs="Times New Roman"/>
          <w:color w:val="auto"/>
          <w:sz w:val="22"/>
        </w:rPr>
      </w:pPr>
      <w:r w:rsidRPr="004A6716">
        <w:rPr>
          <w:rFonts w:ascii="Times New Roman" w:hAnsi="Times New Roman" w:cs="Times New Roman"/>
          <w:color w:val="auto"/>
          <w:sz w:val="22"/>
        </w:rPr>
        <w:tab/>
        <w:t>7.3 program</w:t>
      </w:r>
      <w:r w:rsidR="00E842BE" w:rsidRPr="004A6716">
        <w:rPr>
          <w:rFonts w:ascii="Times New Roman" w:hAnsi="Times New Roman" w:cs="Times New Roman"/>
          <w:color w:val="auto"/>
          <w:sz w:val="22"/>
        </w:rPr>
        <w:t>u</w:t>
      </w:r>
      <w:r w:rsidRPr="004A6716">
        <w:rPr>
          <w:rFonts w:ascii="Times New Roman" w:hAnsi="Times New Roman" w:cs="Times New Roman"/>
          <w:color w:val="auto"/>
          <w:sz w:val="22"/>
        </w:rPr>
        <w:t xml:space="preserve"> zajęć.</w:t>
      </w:r>
    </w:p>
    <w:p w14:paraId="411CA023" w14:textId="77777777" w:rsidR="00A40628" w:rsidRPr="004A6716" w:rsidRDefault="00A40628" w:rsidP="00885074">
      <w:pPr>
        <w:pStyle w:val="WW-Default"/>
        <w:numPr>
          <w:ilvl w:val="0"/>
          <w:numId w:val="18"/>
        </w:numPr>
        <w:spacing w:line="276" w:lineRule="auto"/>
        <w:jc w:val="both"/>
        <w:rPr>
          <w:rFonts w:ascii="Times New Roman" w:hAnsi="Times New Roman" w:cs="Times New Roman"/>
          <w:color w:val="FF0000"/>
          <w:sz w:val="22"/>
          <w:szCs w:val="22"/>
        </w:rPr>
      </w:pPr>
      <w:r w:rsidRPr="004A6716">
        <w:rPr>
          <w:rFonts w:ascii="Times New Roman" w:hAnsi="Times New Roman" w:cs="Times New Roman"/>
          <w:sz w:val="22"/>
          <w:szCs w:val="22"/>
        </w:rPr>
        <w:t>Miejsce wykonania zamówienia</w:t>
      </w:r>
      <w:r w:rsidRPr="004A6716">
        <w:rPr>
          <w:rFonts w:ascii="Times New Roman" w:hAnsi="Times New Roman" w:cs="Times New Roman"/>
          <w:color w:val="FF0000"/>
          <w:sz w:val="22"/>
          <w:szCs w:val="22"/>
        </w:rPr>
        <w:t xml:space="preserve">: </w:t>
      </w:r>
      <w:r w:rsidRPr="004A6716">
        <w:rPr>
          <w:rFonts w:ascii="Times New Roman" w:hAnsi="Times New Roman" w:cs="Times New Roman"/>
          <w:color w:val="auto"/>
          <w:sz w:val="22"/>
          <w:szCs w:val="22"/>
        </w:rPr>
        <w:t xml:space="preserve">Klub Seniora </w:t>
      </w:r>
      <w:r w:rsidR="00B174DC" w:rsidRPr="004A6716">
        <w:rPr>
          <w:rFonts w:ascii="Times New Roman" w:hAnsi="Times New Roman" w:cs="Times New Roman"/>
          <w:color w:val="auto"/>
          <w:sz w:val="22"/>
          <w:szCs w:val="22"/>
        </w:rPr>
        <w:t>w Osieczu Małym, Osiecz Mały</w:t>
      </w:r>
      <w:r w:rsidR="003422DE" w:rsidRPr="004A6716">
        <w:rPr>
          <w:rFonts w:ascii="Times New Roman" w:hAnsi="Times New Roman" w:cs="Times New Roman"/>
          <w:color w:val="auto"/>
          <w:sz w:val="22"/>
          <w:szCs w:val="22"/>
        </w:rPr>
        <w:t xml:space="preserve"> 32/7 </w:t>
      </w:r>
    </w:p>
    <w:p w14:paraId="023844EC" w14:textId="77777777" w:rsidR="00AA7028" w:rsidRPr="004A6716" w:rsidRDefault="00A40628" w:rsidP="00885074">
      <w:pPr>
        <w:pStyle w:val="WW-Default"/>
        <w:numPr>
          <w:ilvl w:val="0"/>
          <w:numId w:val="18"/>
        </w:numPr>
        <w:spacing w:line="276" w:lineRule="auto"/>
        <w:jc w:val="both"/>
        <w:rPr>
          <w:rFonts w:ascii="Times New Roman" w:hAnsi="Times New Roman" w:cs="Times New Roman"/>
          <w:color w:val="auto"/>
          <w:sz w:val="22"/>
          <w:szCs w:val="22"/>
        </w:rPr>
      </w:pPr>
      <w:r w:rsidRPr="004A6716">
        <w:rPr>
          <w:rFonts w:ascii="Times New Roman" w:hAnsi="Times New Roman" w:cs="Times New Roman"/>
          <w:sz w:val="22"/>
          <w:szCs w:val="22"/>
        </w:rPr>
        <w:t xml:space="preserve">Rodzaj zamówienia: </w:t>
      </w:r>
      <w:r w:rsidRPr="004A6716">
        <w:rPr>
          <w:rFonts w:ascii="Times New Roman" w:hAnsi="Times New Roman" w:cs="Times New Roman"/>
          <w:strike/>
          <w:sz w:val="22"/>
          <w:szCs w:val="22"/>
        </w:rPr>
        <w:t>dostawa</w:t>
      </w:r>
      <w:r w:rsidRPr="004A6716">
        <w:rPr>
          <w:rFonts w:ascii="Times New Roman" w:hAnsi="Times New Roman" w:cs="Times New Roman"/>
          <w:sz w:val="22"/>
          <w:szCs w:val="22"/>
        </w:rPr>
        <w:t>/usługa/</w:t>
      </w:r>
      <w:r w:rsidRPr="004A6716">
        <w:rPr>
          <w:rFonts w:ascii="Times New Roman" w:hAnsi="Times New Roman" w:cs="Times New Roman"/>
          <w:strike/>
          <w:sz w:val="22"/>
          <w:szCs w:val="22"/>
        </w:rPr>
        <w:t>robota budowlana</w:t>
      </w:r>
      <w:r w:rsidRPr="004A6716">
        <w:rPr>
          <w:rFonts w:ascii="Times New Roman" w:hAnsi="Times New Roman" w:cs="Times New Roman"/>
          <w:sz w:val="22"/>
          <w:szCs w:val="22"/>
        </w:rPr>
        <w:t>.</w:t>
      </w:r>
    </w:p>
    <w:p w14:paraId="43B8BBEB" w14:textId="77777777" w:rsidR="00AA7028" w:rsidRPr="004A6716" w:rsidRDefault="00A40628" w:rsidP="00885074">
      <w:pPr>
        <w:pStyle w:val="WW-Default"/>
        <w:numPr>
          <w:ilvl w:val="0"/>
          <w:numId w:val="18"/>
        </w:numPr>
        <w:spacing w:line="276" w:lineRule="auto"/>
        <w:jc w:val="both"/>
        <w:rPr>
          <w:rFonts w:ascii="Times New Roman" w:hAnsi="Times New Roman" w:cs="Times New Roman"/>
          <w:color w:val="auto"/>
          <w:sz w:val="22"/>
          <w:szCs w:val="22"/>
        </w:rPr>
      </w:pPr>
      <w:r w:rsidRPr="004A6716">
        <w:rPr>
          <w:rFonts w:ascii="Times New Roman" w:hAnsi="Times New Roman" w:cs="Times New Roman"/>
          <w:sz w:val="22"/>
          <w:szCs w:val="22"/>
        </w:rPr>
        <w:t xml:space="preserve">Nazwa i kod określony we Wspólnym Słowniku Zamówień (CPV): </w:t>
      </w:r>
    </w:p>
    <w:p w14:paraId="210E0A54" w14:textId="77777777" w:rsidR="002C0270" w:rsidRPr="004A6716" w:rsidRDefault="002C0270" w:rsidP="00885074">
      <w:pPr>
        <w:pStyle w:val="WW-Default"/>
        <w:numPr>
          <w:ilvl w:val="1"/>
          <w:numId w:val="24"/>
        </w:numPr>
        <w:spacing w:line="276" w:lineRule="auto"/>
        <w:jc w:val="both"/>
        <w:rPr>
          <w:rFonts w:ascii="Times New Roman" w:hAnsi="Times New Roman" w:cs="Times New Roman"/>
          <w:color w:val="auto"/>
          <w:sz w:val="22"/>
          <w:szCs w:val="22"/>
        </w:rPr>
      </w:pPr>
      <w:r w:rsidRPr="004A6716">
        <w:rPr>
          <w:rFonts w:ascii="Times New Roman" w:hAnsi="Times New Roman" w:cs="Times New Roman"/>
          <w:sz w:val="22"/>
          <w:szCs w:val="22"/>
        </w:rPr>
        <w:t>80000000-4– Usługi edukacyjne i szkoleniowe</w:t>
      </w:r>
    </w:p>
    <w:p w14:paraId="32AF0ED6" w14:textId="77777777" w:rsidR="00AA7028" w:rsidRPr="004A6716" w:rsidRDefault="00AA7028" w:rsidP="00885074">
      <w:pPr>
        <w:pStyle w:val="WW-Default"/>
        <w:numPr>
          <w:ilvl w:val="1"/>
          <w:numId w:val="24"/>
        </w:numPr>
        <w:spacing w:line="276" w:lineRule="auto"/>
        <w:jc w:val="both"/>
        <w:rPr>
          <w:rFonts w:ascii="Times New Roman" w:hAnsi="Times New Roman" w:cs="Times New Roman"/>
          <w:color w:val="auto"/>
          <w:sz w:val="22"/>
          <w:szCs w:val="22"/>
        </w:rPr>
      </w:pPr>
      <w:r w:rsidRPr="004A6716">
        <w:rPr>
          <w:rFonts w:ascii="Times New Roman" w:hAnsi="Times New Roman" w:cs="Times New Roman"/>
          <w:sz w:val="22"/>
        </w:rPr>
        <w:t xml:space="preserve">85000000-9 </w:t>
      </w:r>
      <w:r w:rsidRPr="004A6716">
        <w:rPr>
          <w:rFonts w:ascii="Times New Roman" w:hAnsi="Times New Roman" w:cs="Times New Roman"/>
          <w:sz w:val="22"/>
          <w:szCs w:val="22"/>
        </w:rPr>
        <w:t>–</w:t>
      </w:r>
      <w:r w:rsidRPr="004A6716">
        <w:rPr>
          <w:rFonts w:ascii="Times New Roman" w:hAnsi="Times New Roman" w:cs="Times New Roman"/>
          <w:sz w:val="22"/>
        </w:rPr>
        <w:t xml:space="preserve"> Usługi w zakresie zdrowia i opieki społecznej</w:t>
      </w:r>
    </w:p>
    <w:p w14:paraId="00D8E4D0" w14:textId="77777777" w:rsidR="00A40628" w:rsidRPr="004A6716" w:rsidRDefault="00A40628" w:rsidP="000361BE">
      <w:pPr>
        <w:pStyle w:val="Akapitzlist"/>
        <w:spacing w:after="0" w:line="276" w:lineRule="auto"/>
        <w:ind w:left="0"/>
        <w:jc w:val="both"/>
        <w:rPr>
          <w:rFonts w:ascii="Times New Roman" w:hAnsi="Times New Roman" w:cs="Times New Roman"/>
          <w:sz w:val="20"/>
        </w:rPr>
      </w:pPr>
    </w:p>
    <w:p w14:paraId="1BCEB477" w14:textId="77777777"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Termin wykonania zamówienia (termin realizacji umowy)</w:t>
      </w:r>
    </w:p>
    <w:p w14:paraId="63EDF5D9" w14:textId="77777777" w:rsidR="00A40628" w:rsidRPr="004A6716" w:rsidRDefault="00A40628" w:rsidP="000361BE">
      <w:pPr>
        <w:spacing w:after="0" w:line="276" w:lineRule="auto"/>
        <w:ind w:left="360"/>
        <w:jc w:val="both"/>
        <w:rPr>
          <w:rFonts w:ascii="Times New Roman" w:hAnsi="Times New Roman" w:cs="Times New Roman"/>
          <w:sz w:val="20"/>
        </w:rPr>
      </w:pPr>
      <w:r w:rsidRPr="004A6716">
        <w:rPr>
          <w:rFonts w:ascii="Times New Roman" w:hAnsi="Times New Roman" w:cs="Times New Roman"/>
          <w:szCs w:val="24"/>
        </w:rPr>
        <w:t xml:space="preserve">Planowany termin wykonania zamówienia: od dnia podpisania umowy do dnia </w:t>
      </w:r>
      <w:r w:rsidR="00B174DC" w:rsidRPr="004A6716">
        <w:rPr>
          <w:rFonts w:ascii="Times New Roman" w:hAnsi="Times New Roman" w:cs="Times New Roman"/>
          <w:szCs w:val="24"/>
        </w:rPr>
        <w:t>31.07</w:t>
      </w:r>
      <w:r w:rsidRPr="004A6716">
        <w:rPr>
          <w:rFonts w:ascii="Times New Roman" w:hAnsi="Times New Roman" w:cs="Times New Roman"/>
          <w:szCs w:val="24"/>
        </w:rPr>
        <w:t>.202</w:t>
      </w:r>
      <w:r w:rsidR="001E5F62" w:rsidRPr="004A6716">
        <w:rPr>
          <w:rFonts w:ascii="Times New Roman" w:hAnsi="Times New Roman" w:cs="Times New Roman"/>
          <w:szCs w:val="24"/>
        </w:rPr>
        <w:t>1</w:t>
      </w:r>
      <w:r w:rsidRPr="004A6716">
        <w:rPr>
          <w:rFonts w:ascii="Times New Roman" w:hAnsi="Times New Roman" w:cs="Times New Roman"/>
          <w:szCs w:val="24"/>
        </w:rPr>
        <w:t>r.</w:t>
      </w:r>
    </w:p>
    <w:p w14:paraId="3AFD6926" w14:textId="77777777" w:rsidR="00A40628" w:rsidRPr="004A6716" w:rsidRDefault="00A40628" w:rsidP="000361BE">
      <w:pPr>
        <w:spacing w:after="0" w:line="276" w:lineRule="auto"/>
        <w:jc w:val="both"/>
        <w:rPr>
          <w:rFonts w:ascii="Times New Roman" w:hAnsi="Times New Roman" w:cs="Times New Roman"/>
          <w:szCs w:val="24"/>
        </w:rPr>
      </w:pPr>
    </w:p>
    <w:p w14:paraId="26B7BAC3" w14:textId="77777777" w:rsidR="00A40628" w:rsidRPr="004A6716" w:rsidRDefault="00A40628" w:rsidP="000361BE">
      <w:pPr>
        <w:pStyle w:val="Akapitzlist"/>
        <w:numPr>
          <w:ilvl w:val="0"/>
          <w:numId w:val="15"/>
        </w:numPr>
        <w:spacing w:after="0" w:line="276" w:lineRule="auto"/>
        <w:jc w:val="both"/>
        <w:rPr>
          <w:rFonts w:ascii="Times New Roman" w:hAnsi="Times New Roman" w:cs="Times New Roman"/>
          <w:b/>
          <w:szCs w:val="24"/>
        </w:rPr>
      </w:pPr>
      <w:r w:rsidRPr="004A6716">
        <w:rPr>
          <w:rFonts w:ascii="Times New Roman" w:hAnsi="Times New Roman" w:cs="Times New Roman"/>
          <w:b/>
          <w:szCs w:val="24"/>
        </w:rPr>
        <w:t>Warunki udziału w postępowaniu oraz opis sposobu dokonywania oceny ich spełniania</w:t>
      </w:r>
    </w:p>
    <w:p w14:paraId="71848A27" w14:textId="77777777" w:rsidR="00A40628" w:rsidRPr="004A6716" w:rsidRDefault="00A40628" w:rsidP="000361BE">
      <w:pPr>
        <w:pStyle w:val="Akapitzlist"/>
        <w:spacing w:after="0" w:line="276" w:lineRule="auto"/>
        <w:ind w:left="1080"/>
        <w:jc w:val="both"/>
        <w:rPr>
          <w:rFonts w:ascii="Times New Roman" w:hAnsi="Times New Roman" w:cs="Times New Roman"/>
          <w:b/>
          <w:szCs w:val="24"/>
        </w:rPr>
      </w:pPr>
    </w:p>
    <w:p w14:paraId="04B4E6AB" w14:textId="77777777" w:rsidR="00A40628" w:rsidRPr="004A6716" w:rsidRDefault="00A40628" w:rsidP="000361BE">
      <w:pPr>
        <w:pStyle w:val="Akapitzlist"/>
        <w:numPr>
          <w:ilvl w:val="0"/>
          <w:numId w:val="10"/>
        </w:numPr>
        <w:spacing w:after="0" w:line="276" w:lineRule="auto"/>
        <w:jc w:val="both"/>
        <w:rPr>
          <w:rFonts w:ascii="Times New Roman" w:hAnsi="Times New Roman" w:cs="Times New Roman"/>
          <w:sz w:val="20"/>
        </w:rPr>
      </w:pPr>
      <w:r w:rsidRPr="004A6716">
        <w:rPr>
          <w:rFonts w:ascii="Times New Roman" w:hAnsi="Times New Roman" w:cs="Times New Roman"/>
          <w:szCs w:val="24"/>
        </w:rPr>
        <w:t>O udzielenie zamówienia mogą ubiegać się wyłącznie Wykonawcy, którzy spełniają następujące warunki udziału w postępowaniu:</w:t>
      </w:r>
    </w:p>
    <w:p w14:paraId="2B01E233" w14:textId="77777777" w:rsidR="00B5586A" w:rsidRPr="004A6716" w:rsidRDefault="00A40628" w:rsidP="000361BE">
      <w:pPr>
        <w:pStyle w:val="Akapitzlist"/>
        <w:numPr>
          <w:ilvl w:val="0"/>
          <w:numId w:val="6"/>
        </w:numPr>
        <w:spacing w:after="0" w:line="276" w:lineRule="auto"/>
        <w:jc w:val="both"/>
        <w:rPr>
          <w:rFonts w:ascii="Times New Roman" w:hAnsi="Times New Roman" w:cs="Times New Roman"/>
          <w:szCs w:val="24"/>
        </w:rPr>
      </w:pPr>
      <w:r w:rsidRPr="004A6716">
        <w:rPr>
          <w:rFonts w:ascii="Times New Roman" w:hAnsi="Times New Roman" w:cs="Times New Roman"/>
          <w:szCs w:val="24"/>
        </w:rPr>
        <w:t xml:space="preserve">zdolności technicznej lub zawodowej: </w:t>
      </w:r>
      <w:r w:rsidRPr="004A6716">
        <w:rPr>
          <w:rFonts w:ascii="Times New Roman" w:hAnsi="Times New Roman" w:cs="Times New Roman"/>
          <w:b/>
          <w:szCs w:val="24"/>
        </w:rPr>
        <w:t xml:space="preserve">Wykonawca dysponuje co najmniej 1 osobą do realizacji </w:t>
      </w:r>
      <w:r w:rsidR="005350CC" w:rsidRPr="004A6716">
        <w:rPr>
          <w:rFonts w:ascii="Times New Roman" w:hAnsi="Times New Roman" w:cs="Times New Roman"/>
          <w:b/>
          <w:szCs w:val="24"/>
        </w:rPr>
        <w:t xml:space="preserve">tej części </w:t>
      </w:r>
      <w:r w:rsidRPr="004A6716">
        <w:rPr>
          <w:rFonts w:ascii="Times New Roman" w:hAnsi="Times New Roman" w:cs="Times New Roman"/>
          <w:b/>
          <w:szCs w:val="24"/>
        </w:rPr>
        <w:t>zamówienia</w:t>
      </w:r>
      <w:r w:rsidR="005350CC" w:rsidRPr="004A6716">
        <w:rPr>
          <w:rFonts w:ascii="Times New Roman" w:hAnsi="Times New Roman" w:cs="Times New Roman"/>
          <w:b/>
          <w:szCs w:val="24"/>
        </w:rPr>
        <w:t>, na którą składana jest oferta</w:t>
      </w:r>
      <w:r w:rsidRPr="004A6716">
        <w:rPr>
          <w:rFonts w:ascii="Times New Roman" w:hAnsi="Times New Roman" w:cs="Times New Roman"/>
          <w:b/>
          <w:szCs w:val="24"/>
        </w:rPr>
        <w:t xml:space="preserve"> posiadającą </w:t>
      </w:r>
      <w:r w:rsidR="005350CC" w:rsidRPr="004A6716">
        <w:rPr>
          <w:rFonts w:ascii="Times New Roman" w:hAnsi="Times New Roman" w:cs="Times New Roman"/>
          <w:b/>
          <w:szCs w:val="24"/>
        </w:rPr>
        <w:t>kwalifikacje i doświadczenie określone w III. 2 Zapytania ofertowego</w:t>
      </w:r>
      <w:r w:rsidR="00B5586A" w:rsidRPr="004A6716">
        <w:rPr>
          <w:rFonts w:ascii="Times New Roman" w:hAnsi="Times New Roman" w:cs="Times New Roman"/>
          <w:szCs w:val="24"/>
        </w:rPr>
        <w:t xml:space="preserve">; </w:t>
      </w:r>
    </w:p>
    <w:p w14:paraId="024F7B39" w14:textId="77777777" w:rsidR="00A40628" w:rsidRPr="004A6716" w:rsidRDefault="00A40628" w:rsidP="000361BE">
      <w:pPr>
        <w:pStyle w:val="Akapitzlist"/>
        <w:spacing w:after="0" w:line="276" w:lineRule="auto"/>
        <w:jc w:val="both"/>
        <w:rPr>
          <w:rFonts w:ascii="Times New Roman" w:hAnsi="Times New Roman" w:cs="Times New Roman"/>
          <w:sz w:val="20"/>
        </w:rPr>
      </w:pPr>
      <w:r w:rsidRPr="004A6716">
        <w:rPr>
          <w:rFonts w:ascii="Times New Roman" w:hAnsi="Times New Roman" w:cs="Times New Roman"/>
          <w:szCs w:val="24"/>
        </w:rPr>
        <w:t>W przypadku, gdy Wykonawca jest osobą fizyczną i sam zamierza wykonać przedmiot zamówienia, ww. warunek znajduje zastosowanie do jego osoby.</w:t>
      </w:r>
    </w:p>
    <w:p w14:paraId="3E36F221" w14:textId="77777777" w:rsidR="00A40628" w:rsidRPr="004A6716" w:rsidRDefault="00A40628" w:rsidP="000361BE">
      <w:pPr>
        <w:pStyle w:val="Akapitzlist"/>
        <w:numPr>
          <w:ilvl w:val="0"/>
          <w:numId w:val="10"/>
        </w:numPr>
        <w:spacing w:after="0" w:line="276" w:lineRule="auto"/>
        <w:jc w:val="both"/>
        <w:rPr>
          <w:rFonts w:ascii="Times New Roman" w:hAnsi="Times New Roman" w:cs="Times New Roman"/>
          <w:sz w:val="20"/>
        </w:rPr>
      </w:pPr>
      <w:r w:rsidRPr="004A6716">
        <w:rPr>
          <w:rFonts w:ascii="Times New Roman" w:hAnsi="Times New Roman" w:cs="Times New Roman"/>
          <w:szCs w:val="24"/>
        </w:rPr>
        <w:t xml:space="preserve">W celu potwierdzenia spełniania warunków udziału w postępowaniuWykonawca wraz zofertą przedstawikopię dokumentów potwierdzających </w:t>
      </w:r>
      <w:r w:rsidR="005350CC" w:rsidRPr="004A6716">
        <w:rPr>
          <w:rFonts w:ascii="Times New Roman" w:hAnsi="Times New Roman" w:cs="Times New Roman"/>
          <w:szCs w:val="24"/>
        </w:rPr>
        <w:t xml:space="preserve">posiadane kwalifikacje i doświadczenie w stosunku do </w:t>
      </w:r>
      <w:r w:rsidR="00F673B0" w:rsidRPr="004A6716">
        <w:rPr>
          <w:rFonts w:ascii="Times New Roman" w:hAnsi="Times New Roman" w:cs="Times New Roman"/>
          <w:szCs w:val="24"/>
        </w:rPr>
        <w:t>Wykonawcy</w:t>
      </w:r>
      <w:r w:rsidR="005350CC" w:rsidRPr="004A6716">
        <w:rPr>
          <w:rFonts w:ascii="Times New Roman" w:hAnsi="Times New Roman" w:cs="Times New Roman"/>
          <w:szCs w:val="24"/>
        </w:rPr>
        <w:t xml:space="preserve"> lub osoby będącej w jego dyspozycji</w:t>
      </w:r>
      <w:r w:rsidR="00B5586A" w:rsidRPr="004A6716">
        <w:rPr>
          <w:rFonts w:ascii="Times New Roman" w:hAnsi="Times New Roman" w:cs="Times New Roman"/>
          <w:szCs w:val="24"/>
        </w:rPr>
        <w:t>.</w:t>
      </w:r>
    </w:p>
    <w:p w14:paraId="5CF3AD36" w14:textId="77777777" w:rsidR="00A40628" w:rsidRPr="004A6716" w:rsidRDefault="00A40628" w:rsidP="000361BE">
      <w:pPr>
        <w:pStyle w:val="Akapitzlist"/>
        <w:spacing w:after="0" w:line="276" w:lineRule="auto"/>
        <w:jc w:val="both"/>
        <w:rPr>
          <w:rFonts w:ascii="Times New Roman" w:hAnsi="Times New Roman" w:cs="Times New Roman"/>
          <w:szCs w:val="24"/>
          <w:highlight w:val="yellow"/>
        </w:rPr>
      </w:pPr>
    </w:p>
    <w:p w14:paraId="0B48DD91" w14:textId="77777777" w:rsidR="00A40628" w:rsidRPr="004A6716" w:rsidRDefault="00A40628" w:rsidP="000361BE">
      <w:pPr>
        <w:pStyle w:val="Akapitzlist"/>
        <w:numPr>
          <w:ilvl w:val="0"/>
          <w:numId w:val="15"/>
        </w:numPr>
        <w:spacing w:after="0" w:line="276" w:lineRule="auto"/>
        <w:jc w:val="both"/>
        <w:rPr>
          <w:rFonts w:ascii="Times New Roman" w:hAnsi="Times New Roman" w:cs="Times New Roman"/>
          <w:szCs w:val="24"/>
        </w:rPr>
      </w:pPr>
      <w:r w:rsidRPr="004A6716">
        <w:rPr>
          <w:rFonts w:ascii="Times New Roman" w:hAnsi="Times New Roman" w:cs="Times New Roman"/>
          <w:b/>
          <w:szCs w:val="24"/>
        </w:rPr>
        <w:t>Przesłanki wykluczenia Wykonawców z udziału w postępowaniu</w:t>
      </w:r>
    </w:p>
    <w:p w14:paraId="0568BB34" w14:textId="77777777" w:rsidR="00A40628" w:rsidRPr="004A6716" w:rsidRDefault="00A40628" w:rsidP="000361BE">
      <w:pPr>
        <w:pStyle w:val="Akapitzlist"/>
        <w:numPr>
          <w:ilvl w:val="0"/>
          <w:numId w:val="5"/>
        </w:numPr>
        <w:spacing w:after="0" w:line="276" w:lineRule="auto"/>
        <w:jc w:val="both"/>
        <w:rPr>
          <w:rFonts w:ascii="Times New Roman" w:hAnsi="Times New Roman" w:cs="Times New Roman"/>
          <w:sz w:val="20"/>
        </w:rPr>
      </w:pPr>
      <w:r w:rsidRPr="004A6716">
        <w:rPr>
          <w:rFonts w:ascii="Times New Roman" w:hAnsi="Times New Roman" w:cs="Times New Roman"/>
          <w:szCs w:val="24"/>
        </w:rPr>
        <w:t>Z postępowania wyklucza się:</w:t>
      </w:r>
    </w:p>
    <w:p w14:paraId="1DE25DDC" w14:textId="77777777" w:rsidR="00A40628" w:rsidRPr="004A6716" w:rsidRDefault="00A40628" w:rsidP="000361BE">
      <w:pPr>
        <w:pStyle w:val="Akapitzlist"/>
        <w:numPr>
          <w:ilvl w:val="0"/>
          <w:numId w:val="12"/>
        </w:numPr>
        <w:spacing w:after="0" w:line="276" w:lineRule="auto"/>
        <w:jc w:val="both"/>
        <w:rPr>
          <w:rFonts w:ascii="Times New Roman" w:hAnsi="Times New Roman" w:cs="Times New Roman"/>
        </w:rPr>
      </w:pPr>
      <w:r w:rsidRPr="004A6716">
        <w:rPr>
          <w:rFonts w:ascii="Times New Roman" w:hAnsi="Times New Roman" w:cs="Times New Roman"/>
        </w:rPr>
        <w:t>Wykonawcę, który nie wykazał spełniania warunków udziału w postępowaniu</w:t>
      </w:r>
      <w:r w:rsidR="00F15090" w:rsidRPr="004A6716">
        <w:rPr>
          <w:rFonts w:ascii="Times New Roman" w:hAnsi="Times New Roman" w:cs="Times New Roman"/>
        </w:rPr>
        <w:t>;</w:t>
      </w:r>
    </w:p>
    <w:p w14:paraId="10377B98" w14:textId="77777777" w:rsidR="00A40628" w:rsidRPr="004A6716" w:rsidRDefault="00A40628" w:rsidP="000361BE">
      <w:pPr>
        <w:pStyle w:val="Akapitzlist"/>
        <w:numPr>
          <w:ilvl w:val="0"/>
          <w:numId w:val="12"/>
        </w:numPr>
        <w:spacing w:after="0" w:line="276" w:lineRule="auto"/>
        <w:jc w:val="both"/>
        <w:rPr>
          <w:rFonts w:ascii="Times New Roman" w:hAnsi="Times New Roman" w:cs="Times New Roman"/>
        </w:rPr>
      </w:pPr>
      <w:r w:rsidRPr="004A6716">
        <w:rPr>
          <w:rFonts w:ascii="Times New Roman" w:hAnsi="Times New Roman" w:cs="Times New Roman"/>
        </w:rPr>
        <w:t xml:space="preserve">Wykonawcę powiązanego z Zamawiającym osobowo lub kapitałowo, przy czym przez powiązania osobowe lub kapitałowe rozumie się wzajemne powiązania między Zamawiającym lub osobami upoważnionymi do zaciągania zobowiązań w imieniu Zamawiającego lub osobami wykonującymi w imieniu Zamawiającego czynności związane z </w:t>
      </w:r>
      <w:r w:rsidRPr="004A6716">
        <w:rPr>
          <w:rFonts w:ascii="Times New Roman" w:hAnsi="Times New Roman" w:cs="Times New Roman"/>
        </w:rPr>
        <w:lastRenderedPageBreak/>
        <w:t>przygotowaniem i przeprowadzeniem procedury wyboru Wykonawcya Wykonawcą, polegające w szczególności na:</w:t>
      </w:r>
    </w:p>
    <w:p w14:paraId="3B8D3250" w14:textId="77777777" w:rsidR="00A40628" w:rsidRPr="004A6716" w:rsidRDefault="00A40628" w:rsidP="000361BE">
      <w:pPr>
        <w:pStyle w:val="Akapitzlist"/>
        <w:numPr>
          <w:ilvl w:val="0"/>
          <w:numId w:val="3"/>
        </w:numPr>
        <w:spacing w:after="0" w:line="276" w:lineRule="auto"/>
        <w:jc w:val="both"/>
        <w:rPr>
          <w:rFonts w:ascii="Times New Roman" w:hAnsi="Times New Roman" w:cs="Times New Roman"/>
        </w:rPr>
      </w:pPr>
      <w:r w:rsidRPr="004A6716">
        <w:rPr>
          <w:rFonts w:ascii="Times New Roman" w:hAnsi="Times New Roman" w:cs="Times New Roman"/>
        </w:rPr>
        <w:t>uczestniczeniu w spółce jako wspólnik spółki cywilnej lub spółki osobowej;</w:t>
      </w:r>
    </w:p>
    <w:p w14:paraId="32CFF477" w14:textId="77777777" w:rsidR="00A40628" w:rsidRPr="004A6716" w:rsidRDefault="00A40628" w:rsidP="000361BE">
      <w:pPr>
        <w:pStyle w:val="Akapitzlist"/>
        <w:numPr>
          <w:ilvl w:val="0"/>
          <w:numId w:val="3"/>
        </w:numPr>
        <w:spacing w:after="0" w:line="276" w:lineRule="auto"/>
        <w:jc w:val="both"/>
        <w:rPr>
          <w:rFonts w:ascii="Times New Roman" w:hAnsi="Times New Roman" w:cs="Times New Roman"/>
        </w:rPr>
      </w:pPr>
      <w:r w:rsidRPr="004A6716">
        <w:rPr>
          <w:rFonts w:ascii="Times New Roman" w:hAnsi="Times New Roman" w:cs="Times New Roman"/>
        </w:rPr>
        <w:t>posiadaniu co najmniej 10% udziałów lub akcji, o ile niższy próg nie wynika                                z przepisów prawa lub nie został określony przez IZ w wytycznych programowych;</w:t>
      </w:r>
    </w:p>
    <w:p w14:paraId="6EE2450E" w14:textId="77777777" w:rsidR="00A40628" w:rsidRPr="004A6716" w:rsidRDefault="00A40628" w:rsidP="000361BE">
      <w:pPr>
        <w:pStyle w:val="Akapitzlist"/>
        <w:numPr>
          <w:ilvl w:val="0"/>
          <w:numId w:val="3"/>
        </w:numPr>
        <w:spacing w:after="0" w:line="276" w:lineRule="auto"/>
        <w:jc w:val="both"/>
        <w:rPr>
          <w:rFonts w:ascii="Times New Roman" w:hAnsi="Times New Roman" w:cs="Times New Roman"/>
        </w:rPr>
      </w:pPr>
      <w:r w:rsidRPr="004A6716">
        <w:rPr>
          <w:rFonts w:ascii="Times New Roman" w:hAnsi="Times New Roman" w:cs="Times New Roman"/>
        </w:rPr>
        <w:t>pełnieniu funkcji członka organu nadzorczego lub zarządzającego, prokurenta, pełnomocnika;</w:t>
      </w:r>
    </w:p>
    <w:p w14:paraId="79802364" w14:textId="77777777" w:rsidR="00A40628" w:rsidRPr="004A6716" w:rsidRDefault="00A40628" w:rsidP="000361BE">
      <w:pPr>
        <w:pStyle w:val="Akapitzlist"/>
        <w:numPr>
          <w:ilvl w:val="0"/>
          <w:numId w:val="3"/>
        </w:numPr>
        <w:spacing w:after="0" w:line="276" w:lineRule="auto"/>
        <w:jc w:val="both"/>
        <w:rPr>
          <w:rFonts w:ascii="Times New Roman" w:hAnsi="Times New Roman" w:cs="Times New Roman"/>
          <w:szCs w:val="24"/>
        </w:rPr>
      </w:pPr>
      <w:r w:rsidRPr="004A6716">
        <w:rPr>
          <w:rFonts w:ascii="Times New Roman" w:hAnsi="Times New Roman" w:cs="Times New Roman"/>
          <w:szCs w:val="24"/>
        </w:rPr>
        <w:t>pozostawaniu w związku małżeńskim, w stosunku pokrewieństwa lub powinowactwa w linii prostej, pokrewieństwa drugiego stopnia lub powinowactwa drugiego stopnia w linii bocznej lub w stosunku przysposobienia, opieki lub kurateli.</w:t>
      </w:r>
    </w:p>
    <w:p w14:paraId="43DAB687" w14:textId="77777777" w:rsidR="00A40628" w:rsidRPr="004A6716" w:rsidRDefault="00A40628" w:rsidP="000361BE">
      <w:pPr>
        <w:spacing w:after="0" w:line="276" w:lineRule="auto"/>
        <w:ind w:left="708"/>
        <w:jc w:val="both"/>
        <w:rPr>
          <w:rFonts w:ascii="Times New Roman" w:hAnsi="Times New Roman" w:cs="Times New Roman"/>
          <w:sz w:val="20"/>
        </w:rPr>
      </w:pPr>
      <w:r w:rsidRPr="004A6716">
        <w:rPr>
          <w:rFonts w:ascii="Times New Roman" w:hAnsi="Times New Roman" w:cs="Times New Roman"/>
          <w:szCs w:val="24"/>
        </w:rPr>
        <w:t>W celu wykazania niezachodzenia ww. przesłanki wykluczenia po stronie Wykonawcy, Wykonawca przedstawi Oświadczenie o braku powiązań osobowych i kapitałowych według wzoru stanowiącego Załącznik nr 2 do niniejszego zapytania ofertowego.</w:t>
      </w:r>
    </w:p>
    <w:p w14:paraId="389934FB" w14:textId="77777777" w:rsidR="00A40628" w:rsidRPr="004A6716" w:rsidRDefault="00A40628" w:rsidP="000361BE">
      <w:pPr>
        <w:pStyle w:val="Akapitzlist"/>
        <w:numPr>
          <w:ilvl w:val="0"/>
          <w:numId w:val="5"/>
        </w:numPr>
        <w:spacing w:after="0" w:line="276" w:lineRule="auto"/>
        <w:jc w:val="both"/>
        <w:rPr>
          <w:rFonts w:ascii="Times New Roman" w:hAnsi="Times New Roman" w:cs="Times New Roman"/>
          <w:sz w:val="20"/>
        </w:rPr>
      </w:pPr>
      <w:r w:rsidRPr="004A6716">
        <w:rPr>
          <w:rFonts w:ascii="Times New Roman" w:hAnsi="Times New Roman" w:cs="Times New Roman"/>
          <w:szCs w:val="24"/>
        </w:rPr>
        <w:t>Oferta Wykonawcy wykluczonego z udziału w postępowaniu uznaje się za odrzuconą.</w:t>
      </w:r>
    </w:p>
    <w:p w14:paraId="68925626" w14:textId="77777777" w:rsidR="00A40628" w:rsidRPr="004A6716" w:rsidRDefault="00A40628" w:rsidP="000361BE">
      <w:pPr>
        <w:spacing w:after="0" w:line="276" w:lineRule="auto"/>
        <w:jc w:val="both"/>
        <w:rPr>
          <w:rFonts w:ascii="Times New Roman" w:hAnsi="Times New Roman" w:cs="Times New Roman"/>
          <w:szCs w:val="24"/>
        </w:rPr>
      </w:pPr>
    </w:p>
    <w:p w14:paraId="50FFEF42" w14:textId="77777777"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Przesłanki odrzucenia oferty</w:t>
      </w:r>
    </w:p>
    <w:p w14:paraId="058A8FB2" w14:textId="77777777" w:rsidR="00A40628" w:rsidRPr="004A6716" w:rsidRDefault="00A40628" w:rsidP="000361BE">
      <w:pPr>
        <w:pStyle w:val="Akapitzlist"/>
        <w:numPr>
          <w:ilvl w:val="0"/>
          <w:numId w:val="4"/>
        </w:numPr>
        <w:spacing w:after="0" w:line="276" w:lineRule="auto"/>
        <w:jc w:val="both"/>
        <w:rPr>
          <w:rFonts w:ascii="Times New Roman" w:hAnsi="Times New Roman" w:cs="Times New Roman"/>
          <w:sz w:val="20"/>
        </w:rPr>
      </w:pPr>
      <w:r w:rsidRPr="004A6716">
        <w:rPr>
          <w:rFonts w:ascii="Times New Roman" w:hAnsi="Times New Roman" w:cs="Times New Roman"/>
          <w:szCs w:val="24"/>
        </w:rPr>
        <w:t>Zamawiający odrzuca ofertę</w:t>
      </w:r>
      <w:r w:rsidR="00C16F54" w:rsidRPr="004A6716">
        <w:rPr>
          <w:rFonts w:ascii="Times New Roman" w:hAnsi="Times New Roman" w:cs="Times New Roman"/>
          <w:szCs w:val="24"/>
        </w:rPr>
        <w:t>,</w:t>
      </w:r>
      <w:r w:rsidRPr="004A6716">
        <w:rPr>
          <w:rFonts w:ascii="Times New Roman" w:hAnsi="Times New Roman" w:cs="Times New Roman"/>
          <w:szCs w:val="24"/>
        </w:rPr>
        <w:t xml:space="preserve"> jeżeli:</w:t>
      </w:r>
    </w:p>
    <w:p w14:paraId="2FB7558A" w14:textId="77777777" w:rsidR="00A40628" w:rsidRPr="004A6716" w:rsidRDefault="00A40628" w:rsidP="000361BE">
      <w:pPr>
        <w:pStyle w:val="Akapitzlist"/>
        <w:numPr>
          <w:ilvl w:val="0"/>
          <w:numId w:val="2"/>
        </w:numPr>
        <w:spacing w:after="0" w:line="276" w:lineRule="auto"/>
        <w:jc w:val="both"/>
        <w:rPr>
          <w:rFonts w:ascii="Times New Roman" w:hAnsi="Times New Roman" w:cs="Times New Roman"/>
          <w:sz w:val="20"/>
        </w:rPr>
      </w:pPr>
      <w:r w:rsidRPr="004A6716">
        <w:rPr>
          <w:rFonts w:ascii="Times New Roman" w:hAnsi="Times New Roman" w:cs="Times New Roman"/>
          <w:szCs w:val="24"/>
        </w:rPr>
        <w:t>jest niezgodna niniejszym zapytaniem ofertowym,</w:t>
      </w:r>
    </w:p>
    <w:p w14:paraId="2759599D" w14:textId="77777777" w:rsidR="00A40628" w:rsidRPr="004A6716" w:rsidRDefault="00A40628" w:rsidP="000361BE">
      <w:pPr>
        <w:pStyle w:val="Akapitzlist"/>
        <w:numPr>
          <w:ilvl w:val="0"/>
          <w:numId w:val="2"/>
        </w:numPr>
        <w:spacing w:after="0" w:line="276" w:lineRule="auto"/>
        <w:jc w:val="both"/>
        <w:rPr>
          <w:rFonts w:ascii="Times New Roman" w:hAnsi="Times New Roman" w:cs="Times New Roman"/>
          <w:sz w:val="20"/>
        </w:rPr>
      </w:pPr>
      <w:r w:rsidRPr="004A6716">
        <w:rPr>
          <w:rFonts w:ascii="Times New Roman" w:hAnsi="Times New Roman" w:cs="Times New Roman"/>
          <w:szCs w:val="24"/>
        </w:rPr>
        <w:t>jej złożenie stanowi czyn nieuczciwej konkurencji w rozumieniu przepisów o zwalczaniu nieuczciwej konkurencji,</w:t>
      </w:r>
    </w:p>
    <w:p w14:paraId="29CFA4A4" w14:textId="77777777" w:rsidR="00A40628" w:rsidRPr="004A6716" w:rsidRDefault="00A40628" w:rsidP="000361BE">
      <w:pPr>
        <w:pStyle w:val="Akapitzlist"/>
        <w:numPr>
          <w:ilvl w:val="0"/>
          <w:numId w:val="2"/>
        </w:numPr>
        <w:spacing w:after="0" w:line="276" w:lineRule="auto"/>
        <w:jc w:val="both"/>
        <w:rPr>
          <w:rFonts w:ascii="Times New Roman" w:hAnsi="Times New Roman" w:cs="Times New Roman"/>
          <w:sz w:val="20"/>
        </w:rPr>
      </w:pPr>
      <w:r w:rsidRPr="004A6716">
        <w:rPr>
          <w:rFonts w:ascii="Times New Roman" w:hAnsi="Times New Roman" w:cs="Times New Roman"/>
          <w:szCs w:val="24"/>
        </w:rPr>
        <w:t>zawiera rażącą niską cenę w stosunku do przedmiotu zamówienia,</w:t>
      </w:r>
    </w:p>
    <w:p w14:paraId="1DEC01CB" w14:textId="77777777" w:rsidR="00A40628" w:rsidRPr="004A6716" w:rsidRDefault="00A40628" w:rsidP="000361BE">
      <w:pPr>
        <w:pStyle w:val="Akapitzlist"/>
        <w:numPr>
          <w:ilvl w:val="0"/>
          <w:numId w:val="2"/>
        </w:numPr>
        <w:spacing w:after="0" w:line="276" w:lineRule="auto"/>
        <w:jc w:val="both"/>
        <w:rPr>
          <w:rFonts w:ascii="Times New Roman" w:hAnsi="Times New Roman" w:cs="Times New Roman"/>
          <w:sz w:val="20"/>
        </w:rPr>
      </w:pPr>
      <w:r w:rsidRPr="004A6716">
        <w:rPr>
          <w:rFonts w:ascii="Times New Roman" w:hAnsi="Times New Roman" w:cs="Times New Roman"/>
          <w:szCs w:val="24"/>
        </w:rPr>
        <w:t>została złożona przez Wykonawcę wykluczonego z udziału w postępowaniu,</w:t>
      </w:r>
    </w:p>
    <w:p w14:paraId="020D96E7" w14:textId="77777777" w:rsidR="00A40628" w:rsidRPr="004A6716" w:rsidRDefault="00A40628" w:rsidP="000361BE">
      <w:pPr>
        <w:pStyle w:val="Akapitzlist"/>
        <w:numPr>
          <w:ilvl w:val="0"/>
          <w:numId w:val="2"/>
        </w:numPr>
        <w:spacing w:after="0" w:line="276" w:lineRule="auto"/>
        <w:jc w:val="both"/>
        <w:rPr>
          <w:rFonts w:ascii="Times New Roman" w:hAnsi="Times New Roman" w:cs="Times New Roman"/>
          <w:sz w:val="20"/>
        </w:rPr>
      </w:pPr>
      <w:r w:rsidRPr="004A6716">
        <w:rPr>
          <w:rFonts w:ascii="Times New Roman" w:hAnsi="Times New Roman" w:cs="Times New Roman"/>
          <w:szCs w:val="24"/>
        </w:rPr>
        <w:t xml:space="preserve">zawiera nieprawdziwe informacje, </w:t>
      </w:r>
    </w:p>
    <w:p w14:paraId="5E62BA56" w14:textId="77777777" w:rsidR="00A40628" w:rsidRPr="004A6716" w:rsidRDefault="00A40628" w:rsidP="000361BE">
      <w:pPr>
        <w:pStyle w:val="Akapitzlist"/>
        <w:numPr>
          <w:ilvl w:val="0"/>
          <w:numId w:val="2"/>
        </w:numPr>
        <w:spacing w:after="0" w:line="276" w:lineRule="auto"/>
        <w:jc w:val="both"/>
        <w:rPr>
          <w:rFonts w:ascii="Times New Roman" w:hAnsi="Times New Roman" w:cs="Times New Roman"/>
          <w:sz w:val="20"/>
        </w:rPr>
      </w:pPr>
      <w:r w:rsidRPr="004A6716">
        <w:rPr>
          <w:rFonts w:ascii="Times New Roman" w:hAnsi="Times New Roman" w:cs="Times New Roman"/>
          <w:szCs w:val="24"/>
        </w:rPr>
        <w:t>Wykonawca nie wyraził zgody, o której mowa w sekcji VIII pkt 2 niniejszego zapytania ofertowego.</w:t>
      </w:r>
    </w:p>
    <w:p w14:paraId="0C936BB6" w14:textId="77777777" w:rsidR="00A40628" w:rsidRPr="004A6716" w:rsidRDefault="00A40628" w:rsidP="000361BE">
      <w:pPr>
        <w:pStyle w:val="Akapitzlist"/>
        <w:numPr>
          <w:ilvl w:val="0"/>
          <w:numId w:val="2"/>
        </w:numPr>
        <w:spacing w:after="0" w:line="276" w:lineRule="auto"/>
        <w:jc w:val="both"/>
        <w:rPr>
          <w:rFonts w:ascii="Times New Roman" w:hAnsi="Times New Roman" w:cs="Times New Roman"/>
          <w:sz w:val="20"/>
        </w:rPr>
      </w:pPr>
      <w:r w:rsidRPr="004A6716">
        <w:rPr>
          <w:rFonts w:ascii="Times New Roman" w:hAnsi="Times New Roman" w:cs="Times New Roman"/>
          <w:szCs w:val="24"/>
        </w:rPr>
        <w:t>została złożona po terminie.</w:t>
      </w:r>
    </w:p>
    <w:p w14:paraId="0E97CFE8" w14:textId="77777777" w:rsidR="00A40628" w:rsidRPr="004A6716" w:rsidRDefault="00A40628" w:rsidP="000361BE">
      <w:pPr>
        <w:pStyle w:val="Akapitzlist"/>
        <w:numPr>
          <w:ilvl w:val="0"/>
          <w:numId w:val="4"/>
        </w:numPr>
        <w:spacing w:after="0" w:line="276" w:lineRule="auto"/>
        <w:jc w:val="both"/>
        <w:rPr>
          <w:rFonts w:ascii="Times New Roman" w:hAnsi="Times New Roman" w:cs="Times New Roman"/>
          <w:sz w:val="20"/>
        </w:rPr>
      </w:pPr>
      <w:r w:rsidRPr="004A6716">
        <w:rPr>
          <w:rFonts w:ascii="Times New Roman" w:hAnsi="Times New Roman" w:cs="Times New Roman"/>
          <w:szCs w:val="24"/>
        </w:rPr>
        <w:t>Z tytułu odrzucenia oferty Wykonawcom nie przysługują żadne roszczenia wobec Zamawiającego.</w:t>
      </w:r>
    </w:p>
    <w:p w14:paraId="710F9FE4" w14:textId="77777777" w:rsidR="00A40628" w:rsidRPr="004A6716" w:rsidRDefault="00A40628" w:rsidP="000361BE">
      <w:pPr>
        <w:pStyle w:val="Akapitzlist"/>
        <w:numPr>
          <w:ilvl w:val="0"/>
          <w:numId w:val="4"/>
        </w:numPr>
        <w:spacing w:after="0" w:line="276" w:lineRule="auto"/>
        <w:jc w:val="both"/>
        <w:rPr>
          <w:rFonts w:ascii="Times New Roman" w:hAnsi="Times New Roman" w:cs="Times New Roman"/>
          <w:sz w:val="20"/>
        </w:rPr>
      </w:pPr>
      <w:r w:rsidRPr="004A6716">
        <w:rPr>
          <w:rFonts w:ascii="Times New Roman" w:hAnsi="Times New Roman" w:cs="Times New Roman"/>
          <w:szCs w:val="24"/>
        </w:rPr>
        <w:t>Decyzja Zamawiającego o odrzuceniu oferty jest decyzją ostateczną.</w:t>
      </w:r>
    </w:p>
    <w:p w14:paraId="7F75D8E6" w14:textId="77777777" w:rsidR="00A40628" w:rsidRPr="004A6716" w:rsidRDefault="00A40628" w:rsidP="000361BE">
      <w:pPr>
        <w:pStyle w:val="Akapitzlist"/>
        <w:numPr>
          <w:ilvl w:val="0"/>
          <w:numId w:val="4"/>
        </w:numPr>
        <w:spacing w:after="0" w:line="276" w:lineRule="auto"/>
        <w:jc w:val="both"/>
        <w:rPr>
          <w:rFonts w:ascii="Times New Roman" w:hAnsi="Times New Roman" w:cs="Times New Roman"/>
          <w:sz w:val="20"/>
        </w:rPr>
      </w:pPr>
      <w:r w:rsidRPr="004A6716">
        <w:rPr>
          <w:rFonts w:ascii="Times New Roman" w:hAnsi="Times New Roman" w:cs="Times New Roman"/>
          <w:szCs w:val="24"/>
        </w:rPr>
        <w:t>Oferta wraz z załącznikami nie podlegają zwrotowi, poza przypadkiem wycofania oferty złożonej z zachowaniem formy pisemnej.</w:t>
      </w:r>
    </w:p>
    <w:p w14:paraId="670EDF1F" w14:textId="77777777" w:rsidR="00A40628" w:rsidRPr="004A6716" w:rsidRDefault="00A40628" w:rsidP="000361BE">
      <w:pPr>
        <w:spacing w:after="0" w:line="276" w:lineRule="auto"/>
        <w:jc w:val="both"/>
        <w:rPr>
          <w:rFonts w:ascii="Times New Roman" w:hAnsi="Times New Roman" w:cs="Times New Roman"/>
          <w:szCs w:val="24"/>
        </w:rPr>
      </w:pPr>
    </w:p>
    <w:p w14:paraId="409293EF" w14:textId="77777777"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Termin związania ofertą</w:t>
      </w:r>
    </w:p>
    <w:p w14:paraId="52421256" w14:textId="77777777" w:rsidR="00A40628" w:rsidRPr="004A6716" w:rsidRDefault="00A40628" w:rsidP="00885074">
      <w:pPr>
        <w:pStyle w:val="Akapitzlist"/>
        <w:numPr>
          <w:ilvl w:val="0"/>
          <w:numId w:val="19"/>
        </w:numPr>
        <w:spacing w:after="0" w:line="276" w:lineRule="auto"/>
        <w:jc w:val="both"/>
        <w:rPr>
          <w:rFonts w:ascii="Times New Roman" w:hAnsi="Times New Roman" w:cs="Times New Roman"/>
          <w:sz w:val="20"/>
        </w:rPr>
      </w:pPr>
      <w:r w:rsidRPr="004A6716">
        <w:rPr>
          <w:rFonts w:ascii="Times New Roman" w:hAnsi="Times New Roman" w:cs="Times New Roman"/>
          <w:szCs w:val="24"/>
        </w:rPr>
        <w:t xml:space="preserve">Termin związania ofertą wynosi 30 dni kalendarzowych od dnia </w:t>
      </w:r>
      <w:r w:rsidR="007732D9" w:rsidRPr="004A6716">
        <w:rPr>
          <w:rFonts w:ascii="Times New Roman" w:hAnsi="Times New Roman" w:cs="Times New Roman"/>
          <w:szCs w:val="24"/>
        </w:rPr>
        <w:t>upływu terminu składania ofert</w:t>
      </w:r>
      <w:r w:rsidRPr="004A6716">
        <w:rPr>
          <w:rFonts w:ascii="Times New Roman" w:hAnsi="Times New Roman" w:cs="Times New Roman"/>
          <w:szCs w:val="24"/>
        </w:rPr>
        <w:t xml:space="preserve">. </w:t>
      </w:r>
    </w:p>
    <w:p w14:paraId="4BC65744" w14:textId="77777777" w:rsidR="00A40628" w:rsidRPr="004A6716" w:rsidRDefault="00A40628" w:rsidP="00885074">
      <w:pPr>
        <w:pStyle w:val="Akapitzlist"/>
        <w:numPr>
          <w:ilvl w:val="0"/>
          <w:numId w:val="19"/>
        </w:numPr>
        <w:spacing w:after="0" w:line="276" w:lineRule="auto"/>
        <w:jc w:val="both"/>
        <w:rPr>
          <w:rFonts w:ascii="Times New Roman" w:hAnsi="Times New Roman" w:cs="Times New Roman"/>
          <w:sz w:val="20"/>
        </w:rPr>
      </w:pPr>
      <w:r w:rsidRPr="004A6716">
        <w:rPr>
          <w:rFonts w:ascii="Times New Roman" w:hAnsi="Times New Roman" w:cs="Times New Roman"/>
          <w:szCs w:val="24"/>
        </w:rPr>
        <w:t>Wykonawca samodzielnie lub na wniosek Zamawiającego może przedłużyć termin związania ofertą, przy czym Zamawiający może tylko raz, co najmniej na 3 dni przed upływem terminu związania ofertą, zwrócić się do Wykonawców o wyrażenie zgody na przedłużenie tego terminu o oznaczony okres, nie dłuższy jednak niż 60 dni.</w:t>
      </w:r>
    </w:p>
    <w:p w14:paraId="130EA65F" w14:textId="77777777" w:rsidR="00A40628" w:rsidRPr="004A6716" w:rsidRDefault="00A40628" w:rsidP="000361BE">
      <w:pPr>
        <w:pStyle w:val="Akapitzlist"/>
        <w:spacing w:after="0" w:line="276" w:lineRule="auto"/>
        <w:jc w:val="both"/>
        <w:rPr>
          <w:rFonts w:ascii="Times New Roman" w:hAnsi="Times New Roman" w:cs="Times New Roman"/>
          <w:szCs w:val="24"/>
        </w:rPr>
      </w:pPr>
    </w:p>
    <w:p w14:paraId="341135BF" w14:textId="77777777"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Zasady składania oferty</w:t>
      </w:r>
    </w:p>
    <w:p w14:paraId="1347B2D0" w14:textId="77777777" w:rsidR="00A40628" w:rsidRPr="004A6716" w:rsidRDefault="00A40628" w:rsidP="000361BE">
      <w:pPr>
        <w:pStyle w:val="Akapitzlist"/>
        <w:spacing w:after="0" w:line="276" w:lineRule="auto"/>
        <w:ind w:left="397"/>
        <w:jc w:val="both"/>
        <w:rPr>
          <w:rFonts w:ascii="Times New Roman" w:hAnsi="Times New Roman" w:cs="Times New Roman"/>
          <w:szCs w:val="24"/>
        </w:rPr>
      </w:pPr>
      <w:r w:rsidRPr="004A6716">
        <w:rPr>
          <w:rFonts w:ascii="Times New Roman" w:hAnsi="Times New Roman" w:cs="Times New Roman"/>
          <w:szCs w:val="24"/>
        </w:rPr>
        <w:t>1. Każdy Wykonawca może złożyć tylko jedną ofertę</w:t>
      </w:r>
      <w:r w:rsidR="00F86DA5" w:rsidRPr="004A6716">
        <w:rPr>
          <w:rFonts w:ascii="Times New Roman" w:hAnsi="Times New Roman" w:cs="Times New Roman"/>
          <w:szCs w:val="24"/>
        </w:rPr>
        <w:t xml:space="preserve"> na daną część zamówienia</w:t>
      </w:r>
      <w:r w:rsidRPr="004A6716">
        <w:rPr>
          <w:rFonts w:ascii="Times New Roman" w:hAnsi="Times New Roman" w:cs="Times New Roman"/>
          <w:szCs w:val="24"/>
        </w:rPr>
        <w:t>. W przypadku stwierdzenia złożenia przez danego Wykonawcę więcej niż jednej oferty</w:t>
      </w:r>
      <w:r w:rsidR="00F86DA5" w:rsidRPr="004A6716">
        <w:rPr>
          <w:rFonts w:ascii="Times New Roman" w:hAnsi="Times New Roman" w:cs="Times New Roman"/>
          <w:szCs w:val="24"/>
        </w:rPr>
        <w:t xml:space="preserve"> na daną część zamówienia</w:t>
      </w:r>
      <w:r w:rsidRPr="004A6716">
        <w:rPr>
          <w:rFonts w:ascii="Times New Roman" w:hAnsi="Times New Roman" w:cs="Times New Roman"/>
          <w:szCs w:val="24"/>
        </w:rPr>
        <w:t xml:space="preserve">, złożone oferty podlegają odrzuceniu jako niezgodne z niniejszym zapytaniem </w:t>
      </w:r>
      <w:r w:rsidRPr="004A6716">
        <w:rPr>
          <w:rFonts w:ascii="Times New Roman" w:hAnsi="Times New Roman" w:cs="Times New Roman"/>
          <w:szCs w:val="24"/>
        </w:rPr>
        <w:lastRenderedPageBreak/>
        <w:t>ofertowym.</w:t>
      </w:r>
      <w:r w:rsidR="00F86DA5" w:rsidRPr="004A6716">
        <w:rPr>
          <w:rFonts w:ascii="Times New Roman" w:hAnsi="Times New Roman" w:cs="Times New Roman"/>
          <w:szCs w:val="24"/>
        </w:rPr>
        <w:t xml:space="preserve"> Wykonawca może złożyć ofertę w odniesieniu do jednej, kilku lub wszystkich części zamówienia.</w:t>
      </w:r>
    </w:p>
    <w:p w14:paraId="40A3818C" w14:textId="77777777"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2. Wykonawca może, przed upływem terminu składania ofert, zmienić lub wycofać złożoną ofertę.</w:t>
      </w:r>
    </w:p>
    <w:p w14:paraId="5BADA33C" w14:textId="77777777"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3. Ofertę wraz z wymaganymi załącznikami należy sporządzić w języku polskim.</w:t>
      </w:r>
    </w:p>
    <w:p w14:paraId="2F5C2AA9" w14:textId="77777777"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 xml:space="preserve">4. Ofertę wraz z załącznikami: </w:t>
      </w:r>
    </w:p>
    <w:p w14:paraId="7DDD6484" w14:textId="77777777" w:rsidR="00A40628" w:rsidRPr="004A6716" w:rsidRDefault="00A40628" w:rsidP="000361BE">
      <w:pPr>
        <w:pStyle w:val="Akapitzlist"/>
        <w:numPr>
          <w:ilvl w:val="0"/>
          <w:numId w:val="1"/>
        </w:numPr>
        <w:spacing w:after="0" w:line="276" w:lineRule="auto"/>
        <w:jc w:val="both"/>
        <w:rPr>
          <w:rFonts w:ascii="Times New Roman" w:hAnsi="Times New Roman" w:cs="Times New Roman"/>
          <w:sz w:val="20"/>
        </w:rPr>
      </w:pPr>
      <w:r w:rsidRPr="004A6716">
        <w:rPr>
          <w:rFonts w:ascii="Times New Roman" w:hAnsi="Times New Roman" w:cs="Times New Roman"/>
          <w:szCs w:val="24"/>
        </w:rPr>
        <w:t>Oświadczeniem o braku powiązań osobowych lub kapitałowych,</w:t>
      </w:r>
    </w:p>
    <w:p w14:paraId="316614F7" w14:textId="49D60B88" w:rsidR="00A40628" w:rsidRPr="004A6716" w:rsidRDefault="00A40628" w:rsidP="000361BE">
      <w:pPr>
        <w:pStyle w:val="Akapitzlist"/>
        <w:spacing w:after="0" w:line="276" w:lineRule="auto"/>
        <w:ind w:left="360"/>
        <w:jc w:val="both"/>
        <w:rPr>
          <w:rFonts w:ascii="Times New Roman" w:hAnsi="Times New Roman" w:cs="Times New Roman"/>
          <w:sz w:val="20"/>
        </w:rPr>
      </w:pPr>
      <w:r w:rsidRPr="004A6716">
        <w:rPr>
          <w:rFonts w:ascii="Times New Roman" w:hAnsi="Times New Roman" w:cs="Times New Roman"/>
          <w:szCs w:val="24"/>
        </w:rPr>
        <w:t>należy sporządzić według wzorów stanowiących załączniki do</w:t>
      </w:r>
      <w:r w:rsidR="00EC4F26">
        <w:rPr>
          <w:rFonts w:ascii="Times New Roman" w:hAnsi="Times New Roman" w:cs="Times New Roman"/>
          <w:szCs w:val="24"/>
        </w:rPr>
        <w:t xml:space="preserve"> </w:t>
      </w:r>
      <w:r w:rsidRPr="004A6716">
        <w:rPr>
          <w:rFonts w:ascii="Times New Roman" w:hAnsi="Times New Roman" w:cs="Times New Roman"/>
          <w:szCs w:val="24"/>
        </w:rPr>
        <w:t>niniejszego zapytania ofertowego.</w:t>
      </w:r>
    </w:p>
    <w:p w14:paraId="343F08B2" w14:textId="77777777"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 xml:space="preserve">5.Oferta wraz załącznikami powinna być sporządzona w języku polskim. </w:t>
      </w:r>
    </w:p>
    <w:p w14:paraId="713D5AA5" w14:textId="33853B13"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6.Oferta wraz załącznikami musi być podpisana przez osoby upoważnione do reprezentowania Wykonawcy. Uprawnienie do ich podpisania musi wynikać</w:t>
      </w:r>
      <w:r w:rsidR="00EC4F26">
        <w:rPr>
          <w:rFonts w:ascii="Times New Roman" w:hAnsi="Times New Roman" w:cs="Times New Roman"/>
          <w:szCs w:val="24"/>
        </w:rPr>
        <w:t xml:space="preserve"> </w:t>
      </w:r>
      <w:r w:rsidRPr="004A6716">
        <w:rPr>
          <w:rFonts w:ascii="Times New Roman" w:hAnsi="Times New Roman" w:cs="Times New Roman"/>
          <w:szCs w:val="24"/>
        </w:rPr>
        <w:t>z treści załączonych do oferty dokumentów. W przypadku</w:t>
      </w:r>
      <w:r w:rsidR="00DF19B8" w:rsidRPr="004A6716">
        <w:rPr>
          <w:rFonts w:ascii="Times New Roman" w:hAnsi="Times New Roman" w:cs="Times New Roman"/>
          <w:szCs w:val="24"/>
        </w:rPr>
        <w:t>,</w:t>
      </w:r>
      <w:r w:rsidRPr="004A6716">
        <w:rPr>
          <w:rFonts w:ascii="Times New Roman" w:hAnsi="Times New Roman" w:cs="Times New Roman"/>
          <w:szCs w:val="24"/>
        </w:rPr>
        <w:t xml:space="preserve"> gdy Wykonawcę reprezentuje pełnomocnik, wraz z ofertą powinien zostać przedstawiony dokument pełnomocnictwa w formie oryginału lub kopii z notarialnym poświadczeniem podpisu.</w:t>
      </w:r>
    </w:p>
    <w:p w14:paraId="59CB5ECE" w14:textId="77777777"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7. Poprawki w ofercie lub załącznikach powinny być naniesione w sposób czytelny i opatrzone podpisem osób upoważnionych do reprezentowania Wykonawcy.</w:t>
      </w:r>
    </w:p>
    <w:p w14:paraId="6A00F035" w14:textId="77777777"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 xml:space="preserve">8. Ofertę wraz z wymaganymi załącznikami należy złożyć </w:t>
      </w:r>
      <w:r w:rsidRPr="004A6716">
        <w:rPr>
          <w:rFonts w:ascii="Times New Roman" w:hAnsi="Times New Roman" w:cs="Times New Roman"/>
          <w:b/>
          <w:szCs w:val="24"/>
        </w:rPr>
        <w:t>w formie pisemnej</w:t>
      </w:r>
      <w:r w:rsidRPr="004A6716">
        <w:rPr>
          <w:rFonts w:ascii="Times New Roman" w:hAnsi="Times New Roman" w:cs="Times New Roman"/>
          <w:szCs w:val="24"/>
        </w:rPr>
        <w:t xml:space="preserve">: osobiście bądź za pośrednictwem poczty tradycyjnej </w:t>
      </w:r>
      <w:r w:rsidRPr="004A6716">
        <w:rPr>
          <w:rFonts w:ascii="Times New Roman" w:hAnsi="Times New Roman" w:cs="Times New Roman"/>
          <w:b/>
          <w:szCs w:val="24"/>
        </w:rPr>
        <w:t>na adres Zamawiającego</w:t>
      </w:r>
      <w:r w:rsidR="00DF19B8" w:rsidRPr="004A6716">
        <w:rPr>
          <w:rFonts w:ascii="Times New Roman" w:hAnsi="Times New Roman" w:cs="Times New Roman"/>
          <w:b/>
          <w:szCs w:val="24"/>
        </w:rPr>
        <w:t xml:space="preserve"> podany w pkt. I Zapytania ofertowego</w:t>
      </w:r>
      <w:r w:rsidRPr="004A6716">
        <w:rPr>
          <w:rFonts w:ascii="Times New Roman" w:hAnsi="Times New Roman" w:cs="Times New Roman"/>
          <w:szCs w:val="24"/>
        </w:rPr>
        <w:t xml:space="preserve"> lub </w:t>
      </w:r>
      <w:r w:rsidRPr="004A6716">
        <w:rPr>
          <w:rFonts w:ascii="Times New Roman" w:hAnsi="Times New Roman" w:cs="Times New Roman"/>
          <w:b/>
          <w:szCs w:val="24"/>
        </w:rPr>
        <w:t>za pośrednictwem poczty elektronicznej</w:t>
      </w:r>
      <w:r w:rsidRPr="004A6716">
        <w:rPr>
          <w:rFonts w:ascii="Times New Roman" w:hAnsi="Times New Roman" w:cs="Times New Roman"/>
          <w:szCs w:val="24"/>
        </w:rPr>
        <w:t xml:space="preserve">, przesyłając skan podpisanych dokumentów </w:t>
      </w:r>
      <w:r w:rsidRPr="004A6716">
        <w:rPr>
          <w:rFonts w:ascii="Times New Roman" w:hAnsi="Times New Roman" w:cs="Times New Roman"/>
          <w:b/>
          <w:szCs w:val="24"/>
        </w:rPr>
        <w:t>na adres</w:t>
      </w:r>
      <w:r w:rsidR="00531FE2" w:rsidRPr="004A6716">
        <w:rPr>
          <w:rFonts w:ascii="Times New Roman" w:hAnsi="Times New Roman" w:cs="Times New Roman"/>
          <w:b/>
          <w:szCs w:val="24"/>
        </w:rPr>
        <w:t xml:space="preserve">: </w:t>
      </w:r>
      <w:hyperlink r:id="rId7" w:history="1">
        <w:r w:rsidR="00531FE2" w:rsidRPr="004A6716">
          <w:rPr>
            <w:rStyle w:val="Hipercze"/>
            <w:rFonts w:ascii="Times New Roman" w:hAnsi="Times New Roman" w:cs="Times New Roman"/>
            <w:b/>
            <w:szCs w:val="24"/>
          </w:rPr>
          <w:t>inwestycje_ug@interia.pl</w:t>
        </w:r>
      </w:hyperlink>
      <w:r w:rsidRPr="004A6716">
        <w:rPr>
          <w:rFonts w:ascii="Times New Roman" w:hAnsi="Times New Roman" w:cs="Times New Roman"/>
          <w:szCs w:val="24"/>
        </w:rPr>
        <w:t>Na potrzeby niniejszego postępowania oferta złożona za pośrednictwem poczty elektronicznej, wywiera skutki takie jak oferta złożona z zachowaniem formy pisemnej.</w:t>
      </w:r>
    </w:p>
    <w:p w14:paraId="410C0642" w14:textId="42C504B2" w:rsidR="00A40628" w:rsidRPr="004A6716" w:rsidRDefault="00A40628" w:rsidP="000361BE">
      <w:pPr>
        <w:pStyle w:val="Akapitzlist"/>
        <w:spacing w:after="0" w:line="276" w:lineRule="auto"/>
        <w:ind w:left="397"/>
        <w:jc w:val="both"/>
        <w:rPr>
          <w:rFonts w:ascii="Times New Roman" w:hAnsi="Times New Roman" w:cs="Times New Roman"/>
          <w:b/>
          <w:sz w:val="20"/>
        </w:rPr>
      </w:pPr>
      <w:r w:rsidRPr="004A6716">
        <w:rPr>
          <w:rFonts w:ascii="Times New Roman" w:hAnsi="Times New Roman" w:cs="Times New Roman"/>
          <w:b/>
          <w:szCs w:val="24"/>
        </w:rPr>
        <w:t>9. Ofertę należy złożyć w terminie do dnia</w:t>
      </w:r>
      <w:r w:rsidR="003422DE" w:rsidRPr="004A6716">
        <w:rPr>
          <w:rFonts w:ascii="Times New Roman" w:hAnsi="Times New Roman" w:cs="Times New Roman"/>
          <w:b/>
          <w:szCs w:val="24"/>
        </w:rPr>
        <w:t xml:space="preserve"> </w:t>
      </w:r>
      <w:r w:rsidR="00EC4F26">
        <w:rPr>
          <w:rFonts w:ascii="Times New Roman" w:hAnsi="Times New Roman" w:cs="Times New Roman"/>
          <w:b/>
          <w:szCs w:val="24"/>
        </w:rPr>
        <w:t xml:space="preserve">16 marca </w:t>
      </w:r>
      <w:r w:rsidR="003422DE" w:rsidRPr="004A6716">
        <w:rPr>
          <w:rFonts w:ascii="Times New Roman" w:hAnsi="Times New Roman" w:cs="Times New Roman"/>
          <w:b/>
          <w:szCs w:val="24"/>
        </w:rPr>
        <w:t xml:space="preserve"> </w:t>
      </w:r>
      <w:r w:rsidR="00EB1455" w:rsidRPr="004A6716">
        <w:rPr>
          <w:rFonts w:ascii="Times New Roman" w:hAnsi="Times New Roman" w:cs="Times New Roman"/>
          <w:b/>
          <w:szCs w:val="24"/>
        </w:rPr>
        <w:t>2020r.</w:t>
      </w:r>
    </w:p>
    <w:p w14:paraId="0558E620" w14:textId="77777777"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10. O terminie złożenia oferty decyduje data i godz. wpływu oferty wraz z załącznikami do Zamawiającego lub wpływu wiadomości e-mail zawierającej ofertę wraz                                               z załącznikami (nie decyduje data nadania/wysłania oferty).</w:t>
      </w:r>
    </w:p>
    <w:p w14:paraId="3E810C6D" w14:textId="77777777"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 xml:space="preserve">11. W przypadku składania oferty z zachowaniem formy pisemnej, ofertę należy złożyć                    w zamkniętej kopercie, tak aby nie było możliwe odczytanie jej zwartości bez jej uszkodzenia. Kopertę należy opisać podając dane Zamawiającego (jego nazwę i adres), dane Wykonawcy (jego nazwę/firmę i adres) oraz </w:t>
      </w:r>
      <w:r w:rsidR="002D26C7" w:rsidRPr="004A6716">
        <w:rPr>
          <w:rFonts w:ascii="Times New Roman" w:hAnsi="Times New Roman" w:cs="Times New Roman"/>
          <w:szCs w:val="24"/>
        </w:rPr>
        <w:t>nazwę zamówienia</w:t>
      </w:r>
      <w:r w:rsidRPr="004A6716">
        <w:rPr>
          <w:rFonts w:ascii="Times New Roman" w:hAnsi="Times New Roman" w:cs="Times New Roman"/>
          <w:szCs w:val="24"/>
        </w:rPr>
        <w:t>.</w:t>
      </w:r>
    </w:p>
    <w:p w14:paraId="77C69147" w14:textId="77777777"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 xml:space="preserve">12. W przypadku składania oferty za pośrednictwem poczty elektronicznej, w tytule e-maila należy zamieścić zapis o treści: „Oferta na </w:t>
      </w:r>
      <w:r w:rsidR="00345EFB" w:rsidRPr="004A6716">
        <w:rPr>
          <w:rFonts w:ascii="Times New Roman" w:hAnsi="Times New Roman" w:cs="Times New Roman"/>
          <w:i/>
          <w:szCs w:val="24"/>
        </w:rPr>
        <w:t>(nazwa zamówienia)</w:t>
      </w:r>
      <w:r w:rsidRPr="004A6716">
        <w:rPr>
          <w:rFonts w:ascii="Times New Roman" w:hAnsi="Times New Roman" w:cs="Times New Roman"/>
          <w:szCs w:val="24"/>
        </w:rPr>
        <w:t>”.</w:t>
      </w:r>
    </w:p>
    <w:p w14:paraId="17C04F46" w14:textId="77777777"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 xml:space="preserve">13. Koszty przygotowania i złożenia oferty wraz z załącznikami obciążają wyłącznie Wykonawcę. </w:t>
      </w:r>
    </w:p>
    <w:p w14:paraId="47ADFB48" w14:textId="77777777"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14. Zamawiający wymaga wskazania przez Wykonawcę części zamówienia, których wykonanie zamierza powierzyć podwykonawcom i podania przez Wykonawcę firm podwykonawców, jeżeli są znani na etapie składania oferty.</w:t>
      </w:r>
    </w:p>
    <w:p w14:paraId="788DE49A" w14:textId="77777777"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15. Poprzez złożenie oferty Wykonawca wyraża zgodę na podanie do wiadomości pozostałych Wykonawców szczegółów oferty, z zastrzeżeniem pkt 16, oraz akceptuje udział w postępowaniu na warunkach i zasadach określonych w niniejszym zapytaniu ofertowym.</w:t>
      </w:r>
    </w:p>
    <w:p w14:paraId="7687D3EA" w14:textId="77777777"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 xml:space="preserve">16. W przypadku przedstawienia przez Wykonawcę informacji stanowiących tajemnicę przedsiębiorstwa w rozumieniu przepisów ustawy z dnia 16 kwietnia 1993 r.                                      o zwalczaniu nieuczciwej konkurencji (Dz. U. z 2018 r. poz. 419 z późn. zm.), Wykonawca, nie później niż w terminie składania ofert, powinien w sposób niebudzący wątpliwości zastrzec, że nie mogą one być udostępniane oraz wykazać, że zastrzeżone informację stanowią tajemnicę </w:t>
      </w:r>
      <w:r w:rsidRPr="004A6716">
        <w:rPr>
          <w:rFonts w:ascii="Times New Roman" w:hAnsi="Times New Roman" w:cs="Times New Roman"/>
          <w:szCs w:val="24"/>
        </w:rPr>
        <w:lastRenderedPageBreak/>
        <w:t>przedsiębiorstwa. Informacje te powinny być zamieszczone w odrębnej kopercie z opisem „Zastrzeżona część oferty” lub wyraźnie oznaczone w ofercie.</w:t>
      </w:r>
    </w:p>
    <w:p w14:paraId="53D9AE78" w14:textId="77777777"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17. W toku badania i oceny ofert Zamawiający może żądać od wykonawców wyjaśnień dotyczących treści złożonych ofert.</w:t>
      </w:r>
    </w:p>
    <w:p w14:paraId="6107122D" w14:textId="77777777" w:rsidR="00A40628" w:rsidRPr="004A6716" w:rsidRDefault="00A40628" w:rsidP="000361BE">
      <w:pPr>
        <w:pStyle w:val="Akapitzlist"/>
        <w:spacing w:after="0" w:line="276" w:lineRule="auto"/>
        <w:jc w:val="both"/>
        <w:rPr>
          <w:rFonts w:ascii="Times New Roman" w:hAnsi="Times New Roman" w:cs="Times New Roman"/>
          <w:szCs w:val="24"/>
        </w:rPr>
      </w:pPr>
    </w:p>
    <w:p w14:paraId="6751275B" w14:textId="77777777"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Oferty wariantowe</w:t>
      </w:r>
    </w:p>
    <w:p w14:paraId="2F5FB430" w14:textId="77777777" w:rsidR="00A40628" w:rsidRPr="004A6716" w:rsidRDefault="00A40628" w:rsidP="000361BE">
      <w:pPr>
        <w:spacing w:after="0" w:line="276" w:lineRule="auto"/>
        <w:ind w:left="360"/>
        <w:jc w:val="both"/>
        <w:rPr>
          <w:rFonts w:ascii="Times New Roman" w:hAnsi="Times New Roman" w:cs="Times New Roman"/>
          <w:szCs w:val="24"/>
        </w:rPr>
      </w:pPr>
      <w:r w:rsidRPr="004A6716">
        <w:rPr>
          <w:rFonts w:ascii="Times New Roman" w:hAnsi="Times New Roman" w:cs="Times New Roman"/>
          <w:szCs w:val="24"/>
        </w:rPr>
        <w:t>Zamawiający nie dopuszcza składania/</w:t>
      </w:r>
      <w:r w:rsidRPr="004A6716">
        <w:rPr>
          <w:rFonts w:ascii="Times New Roman" w:hAnsi="Times New Roman" w:cs="Times New Roman"/>
          <w:strike/>
          <w:szCs w:val="24"/>
        </w:rPr>
        <w:t>dopuszcza składanie</w:t>
      </w:r>
      <w:r w:rsidRPr="004A6716">
        <w:rPr>
          <w:rFonts w:ascii="Times New Roman" w:hAnsi="Times New Roman" w:cs="Times New Roman"/>
          <w:szCs w:val="24"/>
        </w:rPr>
        <w:t xml:space="preserve"> ofert wariantowy</w:t>
      </w:r>
      <w:bookmarkStart w:id="2" w:name="_Hlk525247319"/>
      <w:bookmarkEnd w:id="2"/>
      <w:r w:rsidRPr="004A6716">
        <w:rPr>
          <w:rFonts w:ascii="Times New Roman" w:hAnsi="Times New Roman" w:cs="Times New Roman"/>
          <w:szCs w:val="24"/>
        </w:rPr>
        <w:t>ch.</w:t>
      </w:r>
    </w:p>
    <w:p w14:paraId="05905F05" w14:textId="77777777" w:rsidR="00D832A4" w:rsidRPr="004A6716" w:rsidRDefault="00D832A4" w:rsidP="000361BE">
      <w:pPr>
        <w:spacing w:after="0" w:line="276" w:lineRule="auto"/>
        <w:ind w:left="360"/>
        <w:jc w:val="both"/>
        <w:rPr>
          <w:rFonts w:ascii="Times New Roman" w:hAnsi="Times New Roman" w:cs="Times New Roman"/>
          <w:sz w:val="20"/>
        </w:rPr>
      </w:pPr>
    </w:p>
    <w:p w14:paraId="0E9A0488" w14:textId="77777777"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Oferty częściowe</w:t>
      </w:r>
    </w:p>
    <w:p w14:paraId="45AC9459" w14:textId="77777777" w:rsidR="00A40628" w:rsidRPr="004A6716" w:rsidRDefault="00A40628" w:rsidP="000361BE">
      <w:pPr>
        <w:spacing w:after="0" w:line="276" w:lineRule="auto"/>
        <w:ind w:left="360"/>
        <w:jc w:val="both"/>
        <w:rPr>
          <w:rFonts w:ascii="Times New Roman" w:hAnsi="Times New Roman" w:cs="Times New Roman"/>
          <w:szCs w:val="24"/>
        </w:rPr>
      </w:pPr>
      <w:r w:rsidRPr="004A6716">
        <w:rPr>
          <w:rFonts w:ascii="Times New Roman" w:hAnsi="Times New Roman" w:cs="Times New Roman"/>
          <w:szCs w:val="24"/>
        </w:rPr>
        <w:t xml:space="preserve">Zamawiający </w:t>
      </w:r>
      <w:r w:rsidRPr="004A6716">
        <w:rPr>
          <w:rFonts w:ascii="Times New Roman" w:hAnsi="Times New Roman" w:cs="Times New Roman"/>
          <w:strike/>
          <w:szCs w:val="24"/>
        </w:rPr>
        <w:t>nie dopuszcza składania</w:t>
      </w:r>
      <w:r w:rsidRPr="004A6716">
        <w:rPr>
          <w:rFonts w:ascii="Times New Roman" w:hAnsi="Times New Roman" w:cs="Times New Roman"/>
          <w:szCs w:val="24"/>
        </w:rPr>
        <w:t>/dopuszcza składanie ofert częściowych.</w:t>
      </w:r>
    </w:p>
    <w:p w14:paraId="08C3E3FE" w14:textId="77777777" w:rsidR="00D832A4" w:rsidRPr="004A6716" w:rsidRDefault="00D832A4" w:rsidP="000361BE">
      <w:pPr>
        <w:spacing w:after="0" w:line="276" w:lineRule="auto"/>
        <w:ind w:left="360"/>
        <w:jc w:val="both"/>
        <w:rPr>
          <w:rFonts w:ascii="Times New Roman" w:hAnsi="Times New Roman" w:cs="Times New Roman"/>
          <w:sz w:val="20"/>
        </w:rPr>
      </w:pPr>
    </w:p>
    <w:p w14:paraId="5E0E2997" w14:textId="77777777" w:rsidR="00A40628" w:rsidRPr="004A6716" w:rsidRDefault="00A40628" w:rsidP="000361BE">
      <w:pPr>
        <w:pStyle w:val="Akapitzlist"/>
        <w:numPr>
          <w:ilvl w:val="0"/>
          <w:numId w:val="15"/>
        </w:numPr>
        <w:tabs>
          <w:tab w:val="left" w:pos="1020"/>
        </w:tabs>
        <w:spacing w:after="0" w:line="276" w:lineRule="auto"/>
        <w:jc w:val="both"/>
        <w:rPr>
          <w:rFonts w:ascii="Times New Roman" w:hAnsi="Times New Roman" w:cs="Times New Roman"/>
          <w:sz w:val="20"/>
        </w:rPr>
      </w:pPr>
      <w:r w:rsidRPr="004A6716">
        <w:rPr>
          <w:rFonts w:ascii="Times New Roman" w:hAnsi="Times New Roman" w:cs="Times New Roman"/>
          <w:b/>
          <w:szCs w:val="24"/>
        </w:rPr>
        <w:t>Opis sposobu obliczenia ceny</w:t>
      </w:r>
    </w:p>
    <w:p w14:paraId="605E6709" w14:textId="77777777" w:rsidR="00A40628" w:rsidRPr="004A6716" w:rsidRDefault="00A40628" w:rsidP="000361BE">
      <w:pPr>
        <w:pStyle w:val="Akapitzlist"/>
        <w:numPr>
          <w:ilvl w:val="3"/>
          <w:numId w:val="1"/>
        </w:numPr>
        <w:spacing w:after="0" w:line="276" w:lineRule="auto"/>
        <w:ind w:left="851"/>
        <w:jc w:val="both"/>
        <w:rPr>
          <w:rFonts w:ascii="Times New Roman" w:hAnsi="Times New Roman" w:cs="Times New Roman"/>
          <w:sz w:val="20"/>
        </w:rPr>
      </w:pPr>
      <w:r w:rsidRPr="004A6716">
        <w:rPr>
          <w:rFonts w:ascii="Times New Roman" w:hAnsi="Times New Roman" w:cs="Times New Roman"/>
          <w:szCs w:val="24"/>
        </w:rPr>
        <w:t xml:space="preserve">Cenę należy wyliczyć następująco: </w:t>
      </w:r>
    </w:p>
    <w:p w14:paraId="20A3B4AA" w14:textId="77777777" w:rsidR="00A40628" w:rsidRPr="004A6716" w:rsidRDefault="00A40628" w:rsidP="000361BE">
      <w:pPr>
        <w:spacing w:after="0" w:line="276" w:lineRule="auto"/>
        <w:jc w:val="both"/>
        <w:rPr>
          <w:rFonts w:ascii="Times New Roman" w:hAnsi="Times New Roman" w:cs="Times New Roman"/>
          <w:sz w:val="20"/>
        </w:rPr>
      </w:pPr>
      <w:r w:rsidRPr="004A6716">
        <w:rPr>
          <w:rFonts w:ascii="Times New Roman" w:hAnsi="Times New Roman" w:cs="Times New Roman"/>
          <w:szCs w:val="24"/>
        </w:rPr>
        <w:tab/>
      </w:r>
      <w:bookmarkStart w:id="3" w:name="__DdeLink__4538_3789841159"/>
      <w:r w:rsidRPr="004A6716">
        <w:rPr>
          <w:rFonts w:ascii="Times New Roman" w:hAnsi="Times New Roman" w:cs="Times New Roman"/>
          <w:szCs w:val="24"/>
        </w:rPr>
        <w:t>Cena ofertowa   …………………………………….....…   zł netto za 1 godzinę,</w:t>
      </w:r>
    </w:p>
    <w:p w14:paraId="4356A2EB" w14:textId="77777777" w:rsidR="00A40628" w:rsidRPr="004A6716" w:rsidRDefault="00A40628" w:rsidP="000361BE">
      <w:pPr>
        <w:spacing w:after="0" w:line="276" w:lineRule="auto"/>
        <w:jc w:val="both"/>
        <w:rPr>
          <w:rFonts w:ascii="Times New Roman" w:hAnsi="Times New Roman" w:cs="Times New Roman"/>
          <w:sz w:val="20"/>
        </w:rPr>
      </w:pPr>
      <w:r w:rsidRPr="004A6716">
        <w:rPr>
          <w:rFonts w:ascii="Times New Roman" w:hAnsi="Times New Roman" w:cs="Times New Roman"/>
          <w:szCs w:val="24"/>
        </w:rPr>
        <w:tab/>
        <w:t>Cena netto za całość zamówienia ….……...…………………….</w:t>
      </w:r>
    </w:p>
    <w:p w14:paraId="6DB4DDF2" w14:textId="77777777" w:rsidR="00A40628" w:rsidRPr="004A6716" w:rsidRDefault="00A40628" w:rsidP="000361BE">
      <w:pPr>
        <w:spacing w:after="0" w:line="276" w:lineRule="auto"/>
        <w:jc w:val="both"/>
        <w:rPr>
          <w:rFonts w:ascii="Times New Roman" w:hAnsi="Times New Roman" w:cs="Times New Roman"/>
          <w:sz w:val="20"/>
        </w:rPr>
      </w:pPr>
      <w:r w:rsidRPr="004A6716">
        <w:rPr>
          <w:rFonts w:ascii="Times New Roman" w:hAnsi="Times New Roman" w:cs="Times New Roman"/>
          <w:szCs w:val="24"/>
        </w:rPr>
        <w:tab/>
      </w:r>
      <w:r w:rsidR="00FE2B40" w:rsidRPr="004A6716">
        <w:rPr>
          <w:rFonts w:ascii="Times New Roman" w:hAnsi="Times New Roman" w:cs="Times New Roman"/>
          <w:szCs w:val="24"/>
        </w:rPr>
        <w:t xml:space="preserve">Stawka </w:t>
      </w:r>
      <w:r w:rsidRPr="004A6716">
        <w:rPr>
          <w:rFonts w:ascii="Times New Roman" w:hAnsi="Times New Roman" w:cs="Times New Roman"/>
          <w:szCs w:val="24"/>
        </w:rPr>
        <w:t xml:space="preserve">VAT </w:t>
      </w:r>
      <w:r w:rsidR="00B91AF6" w:rsidRPr="004A6716">
        <w:rPr>
          <w:rStyle w:val="Domylnaczcionkaakapitu2"/>
          <w:rFonts w:ascii="Times New Roman" w:hAnsi="Times New Roman" w:cs="Times New Roman"/>
          <w:szCs w:val="24"/>
        </w:rPr>
        <w:t>…………………….</w:t>
      </w:r>
    </w:p>
    <w:p w14:paraId="4EB37F2E" w14:textId="77777777" w:rsidR="00A40628" w:rsidRPr="004A6716" w:rsidRDefault="00A40628" w:rsidP="000361BE">
      <w:pPr>
        <w:shd w:val="clear" w:color="auto" w:fill="FFFFFF"/>
        <w:spacing w:after="0" w:line="276" w:lineRule="auto"/>
        <w:ind w:left="720"/>
        <w:jc w:val="both"/>
        <w:rPr>
          <w:rFonts w:ascii="Times New Roman" w:hAnsi="Times New Roman" w:cs="Times New Roman"/>
          <w:sz w:val="20"/>
        </w:rPr>
      </w:pPr>
      <w:r w:rsidRPr="004A6716">
        <w:rPr>
          <w:rStyle w:val="Domylnaczcionkaakapitu2"/>
          <w:rFonts w:ascii="Times New Roman" w:hAnsi="Times New Roman" w:cs="Times New Roman"/>
          <w:szCs w:val="24"/>
        </w:rPr>
        <w:t>Cena brutto</w:t>
      </w:r>
      <w:r w:rsidR="00CA49BA" w:rsidRPr="004A6716">
        <w:rPr>
          <w:rStyle w:val="Domylnaczcionkaakapitu2"/>
          <w:rFonts w:ascii="Times New Roman" w:hAnsi="Times New Roman" w:cs="Times New Roman"/>
          <w:szCs w:val="24"/>
        </w:rPr>
        <w:t>*</w:t>
      </w:r>
      <w:r w:rsidRPr="004A6716">
        <w:rPr>
          <w:rStyle w:val="Domylnaczcionkaakapitu2"/>
          <w:rFonts w:ascii="Times New Roman" w:hAnsi="Times New Roman" w:cs="Times New Roman"/>
          <w:szCs w:val="24"/>
        </w:rPr>
        <w:t xml:space="preserve"> za całość zamówienia …………………….</w:t>
      </w:r>
      <w:bookmarkEnd w:id="3"/>
    </w:p>
    <w:p w14:paraId="5722E1B3" w14:textId="77777777" w:rsidR="00876263" w:rsidRPr="004A6716" w:rsidRDefault="00A40628" w:rsidP="000361BE">
      <w:pPr>
        <w:pStyle w:val="Akapitzlist1"/>
        <w:numPr>
          <w:ilvl w:val="3"/>
          <w:numId w:val="1"/>
        </w:numPr>
        <w:spacing w:after="0" w:line="276" w:lineRule="auto"/>
        <w:ind w:left="851"/>
        <w:jc w:val="both"/>
        <w:rPr>
          <w:rFonts w:ascii="Times New Roman" w:hAnsi="Times New Roman" w:cs="Times New Roman"/>
          <w:sz w:val="20"/>
        </w:rPr>
      </w:pPr>
      <w:r w:rsidRPr="004A6716">
        <w:rPr>
          <w:rFonts w:ascii="Times New Roman" w:hAnsi="Times New Roman" w:cs="Times New Roman"/>
          <w:szCs w:val="24"/>
        </w:rPr>
        <w:t>Wykonawca musi uwzględnić w cenie oferty wszystkie koszty niezbędne do prawidłowego i pełnego wykonania zamówienia.</w:t>
      </w:r>
    </w:p>
    <w:p w14:paraId="70396FA2" w14:textId="77777777" w:rsidR="00876263" w:rsidRPr="004A6716" w:rsidRDefault="00A40628" w:rsidP="000361BE">
      <w:pPr>
        <w:pStyle w:val="Akapitzlist1"/>
        <w:numPr>
          <w:ilvl w:val="3"/>
          <w:numId w:val="1"/>
        </w:numPr>
        <w:spacing w:after="0" w:line="276" w:lineRule="auto"/>
        <w:ind w:left="851"/>
        <w:jc w:val="both"/>
        <w:rPr>
          <w:rFonts w:ascii="Times New Roman" w:hAnsi="Times New Roman" w:cs="Times New Roman"/>
          <w:sz w:val="20"/>
        </w:rPr>
      </w:pPr>
      <w:r w:rsidRPr="004A6716">
        <w:rPr>
          <w:rFonts w:ascii="Times New Roman" w:hAnsi="Times New Roman" w:cs="Times New Roman"/>
          <w:szCs w:val="24"/>
        </w:rPr>
        <w:t>Cenę oferty należy podać w PLN z dokładnością do dwóch miejsc po przecinku.</w:t>
      </w:r>
    </w:p>
    <w:p w14:paraId="667C915C" w14:textId="77777777" w:rsidR="00876263" w:rsidRPr="004A6716" w:rsidRDefault="00A40628" w:rsidP="000361BE">
      <w:pPr>
        <w:pStyle w:val="Akapitzlist1"/>
        <w:numPr>
          <w:ilvl w:val="3"/>
          <w:numId w:val="1"/>
        </w:numPr>
        <w:spacing w:after="0" w:line="276" w:lineRule="auto"/>
        <w:ind w:left="851"/>
        <w:jc w:val="both"/>
        <w:rPr>
          <w:rFonts w:ascii="Times New Roman" w:hAnsi="Times New Roman" w:cs="Times New Roman"/>
          <w:sz w:val="20"/>
        </w:rPr>
      </w:pPr>
      <w:r w:rsidRPr="004A6716">
        <w:rPr>
          <w:rFonts w:ascii="Times New Roman" w:hAnsi="Times New Roman" w:cs="Times New Roman"/>
          <w:szCs w:val="24"/>
        </w:rPr>
        <w:t>Obowiązek wykazania, że oferta nie zawiera rażąco niskiej ceny (jeśli dotyczy), spoczywa na Wykonawcy.</w:t>
      </w:r>
    </w:p>
    <w:p w14:paraId="53E16BD5" w14:textId="77777777" w:rsidR="00A40628" w:rsidRPr="004A6716" w:rsidRDefault="00A40628" w:rsidP="000361BE">
      <w:pPr>
        <w:pStyle w:val="Akapitzlist1"/>
        <w:numPr>
          <w:ilvl w:val="3"/>
          <w:numId w:val="1"/>
        </w:numPr>
        <w:tabs>
          <w:tab w:val="clear" w:pos="0"/>
        </w:tabs>
        <w:spacing w:after="0" w:line="276" w:lineRule="auto"/>
        <w:ind w:left="851"/>
        <w:jc w:val="both"/>
        <w:rPr>
          <w:rFonts w:ascii="Times New Roman" w:hAnsi="Times New Roman" w:cs="Times New Roman"/>
          <w:sz w:val="20"/>
        </w:rPr>
      </w:pPr>
      <w:r w:rsidRPr="004A6716">
        <w:rPr>
          <w:rFonts w:ascii="Times New Roman" w:hAnsi="Times New Roman" w:cs="Times New Roman"/>
          <w:color w:val="000000"/>
          <w:szCs w:val="24"/>
        </w:rPr>
        <w:t xml:space="preserve">Zamawiający odrzuca ofertę Wykonawcy, który nie złożył wyjaśnień odnośnie </w:t>
      </w:r>
      <w:r w:rsidR="00876263" w:rsidRPr="004A6716">
        <w:rPr>
          <w:rFonts w:ascii="Times New Roman" w:hAnsi="Times New Roman" w:cs="Times New Roman"/>
          <w:color w:val="000000"/>
          <w:szCs w:val="24"/>
        </w:rPr>
        <w:t>w</w:t>
      </w:r>
      <w:r w:rsidRPr="004A6716">
        <w:rPr>
          <w:rFonts w:ascii="Times New Roman" w:hAnsi="Times New Roman" w:cs="Times New Roman"/>
          <w:color w:val="000000"/>
          <w:szCs w:val="24"/>
        </w:rPr>
        <w:t>ysokości zaproponowanej ceny w wyznaczonym przez Zamawiającego terminie lub jeżeli dokonana przez Zamawiającego ocena wyjaśnień złożonych przez Wykonawcęwraz z dostarczonymi dowodami potwierdza, że oferta zawiera rażąco niską cenę</w:t>
      </w:r>
      <w:r w:rsidR="00876263" w:rsidRPr="004A6716">
        <w:rPr>
          <w:rFonts w:ascii="Times New Roman" w:hAnsi="Times New Roman" w:cs="Times New Roman"/>
          <w:color w:val="000000"/>
          <w:szCs w:val="24"/>
        </w:rPr>
        <w:t xml:space="preserve"> w</w:t>
      </w:r>
      <w:r w:rsidRPr="004A6716">
        <w:rPr>
          <w:rFonts w:ascii="Times New Roman" w:hAnsi="Times New Roman" w:cs="Times New Roman"/>
          <w:color w:val="000000"/>
          <w:szCs w:val="24"/>
        </w:rPr>
        <w:t xml:space="preserve"> stosunku do przedmiotu zamówienia.</w:t>
      </w:r>
    </w:p>
    <w:p w14:paraId="09F2BC6C" w14:textId="77777777" w:rsidR="00A40628" w:rsidRPr="004A6716" w:rsidRDefault="00A40628" w:rsidP="00CA49BA">
      <w:pPr>
        <w:pStyle w:val="NormalnyWeb"/>
        <w:shd w:val="clear" w:color="auto" w:fill="FFFFFF"/>
        <w:spacing w:before="0" w:after="0" w:line="276" w:lineRule="auto"/>
        <w:rPr>
          <w:color w:val="000000"/>
          <w:szCs w:val="24"/>
        </w:rPr>
      </w:pPr>
    </w:p>
    <w:p w14:paraId="4033403E" w14:textId="77777777" w:rsidR="00CA49BA" w:rsidRPr="004A6716" w:rsidRDefault="00CA49BA" w:rsidP="00CA49BA">
      <w:pPr>
        <w:spacing w:after="0" w:line="276" w:lineRule="auto"/>
        <w:ind w:left="284"/>
        <w:jc w:val="both"/>
        <w:rPr>
          <w:rFonts w:ascii="Times New Roman" w:eastAsia="Times New Roman" w:hAnsi="Times New Roman" w:cs="Times New Roman"/>
          <w:b/>
          <w:lang w:eastAsia="en-US"/>
        </w:rPr>
      </w:pPr>
      <w:r w:rsidRPr="004A6716">
        <w:rPr>
          <w:rFonts w:ascii="Times New Roman" w:hAnsi="Times New Roman" w:cs="Times New Roman"/>
        </w:rPr>
        <w:t xml:space="preserve">* </w:t>
      </w:r>
      <w:r w:rsidRPr="004A6716">
        <w:rPr>
          <w:rFonts w:ascii="Times New Roman" w:hAnsi="Times New Roman" w:cs="Times New Roman"/>
          <w:b/>
        </w:rPr>
        <w:t>W przypadku:</w:t>
      </w:r>
    </w:p>
    <w:p w14:paraId="09346F88" w14:textId="77777777" w:rsidR="00CA49BA" w:rsidRPr="004A6716" w:rsidRDefault="00CA49BA" w:rsidP="00CA49BA">
      <w:pPr>
        <w:spacing w:after="0" w:line="276" w:lineRule="auto"/>
        <w:ind w:left="284"/>
        <w:jc w:val="both"/>
        <w:rPr>
          <w:rFonts w:ascii="Times New Roman" w:hAnsi="Times New Roman" w:cs="Times New Roman"/>
        </w:rPr>
      </w:pPr>
      <w:r w:rsidRPr="004A6716">
        <w:rPr>
          <w:rFonts w:ascii="Times New Roman" w:hAnsi="Times New Roman" w:cs="Times New Roman"/>
        </w:rPr>
        <w:t xml:space="preserve">1. Wykonawcy - osoby fizycznej, nieprowadzącej działalności gospodarczej  cena brutto obejmuje wszelkie składki na ubezpieczenia emerytalne, rentowe i chorobowe zgodnie z ustawą z dnia 13 października 1998 r. o systemie ubezpieczeń społecznych (Dz. U. z 2017 r., poz. 1778), w tym również składki w tej części, w której zgodnie z przepisami obciążają  Zamawiającego, oraz składki na ubezpieczenie zdrowotne, zgodnie z ustawą z dnia 27 sierpnia 2004 o świadczeniach opieki zdrowotnej finansowanej ze środków publicznych (Dz. U. z 2017 r., poz. 1938, z późn. zm.) a także wszelkie koszty Zamawiającego związane z realizacją umowy z osobą nieprowadzącą działalności gospodarczej, obejmujące składki na Fundusz Pracy, zgodnie z ustawą z dnia 20 kwietnia 2004 r. o promocji zatrudnienia i instytucjach rynku pracy (Dz. U. z 2017 r., poz. 1065, z późn. zm.), składkę na ubezpieczenie wypadkowe, zgodnie z ustawą z dnia 30 października 2002 r. o ubezpieczeniu społecznym z tytułu wypadków przy pracy i chorób zawodowych (Dz. U. z 2017, poz. 1773, z późn. zm.) oraz wszystkie inne należności publicznoprawne związane z wykonywaniem umowy, w tym również takie, które mogą powstać w przyszłości. Powyższe okoliczności Wykonawca powinien uwzględnić przy obliczaniu ceny oferty brutto; wysokość wynagrodzenia Wykonawcy zależna będzie od każdoczesnego statusu Wykonawcy w zakresie ubezpieczeń społecznych oraz od rozmiaru obowiązków Zamawiającego w zakresie składek na Fundusz Pracy oraz składek na ubezpieczenie wypadkowe w okresie wykonywania zlecenia. </w:t>
      </w:r>
      <w:r w:rsidRPr="004A6716">
        <w:rPr>
          <w:rFonts w:ascii="Times New Roman" w:hAnsi="Times New Roman" w:cs="Times New Roman"/>
        </w:rPr>
        <w:lastRenderedPageBreak/>
        <w:t xml:space="preserve">Ustalenie ceny brutto jako sumy wszelkich kosztów, jakie poniesie Zamawiający w związku z wykonaniem umowy ma na celu doprowadzenie do porównywalności ofert składanych przez podmioty prowadzące działalność gospodarczą i osoby nie prowadzące działalności gospodarczej. Zamawiający, tytułem składek na ubezpieczenie emerytalne, rentowe, wypadkowe oraz na Fundusz Pracy poniesie koszt, który wynosi maksymalnie na dzień ogłoszenia zamówienia  0,1964 wynagrodzenia brutto. Poziom faktycznych obciążeń publicznoprawnych zależny będzie od każdoczesnego statusu Wykonawcy w zakresie ubezpieczeń społecznych oraz od rozmiaru obowiązków Zamawiającego w zakresie składek na Fundusz Pracy oraz składek na ubezpieczenie wypadkowe w okresie wykonywania zlecenia. </w:t>
      </w:r>
    </w:p>
    <w:p w14:paraId="3BA76230" w14:textId="77777777" w:rsidR="00CA49BA" w:rsidRPr="004A6716" w:rsidRDefault="00CA49BA" w:rsidP="00CA49BA">
      <w:pPr>
        <w:pStyle w:val="NormalnyWeb"/>
        <w:shd w:val="clear" w:color="auto" w:fill="FFFFFF"/>
        <w:spacing w:before="0" w:after="0" w:line="276" w:lineRule="auto"/>
        <w:rPr>
          <w:color w:val="000000"/>
        </w:rPr>
      </w:pPr>
      <w:r w:rsidRPr="004A6716">
        <w:t>2.Wykonawcy prowadzącego działalność gospodarczą maksymalna cena oferty brutto jest ceną ostateczną obejmującą wszystkie koszty, w tym składniki związane z realizacją zamówienia, oraz podatek VAT, upusty, rabaty.</w:t>
      </w:r>
    </w:p>
    <w:p w14:paraId="1F6EA49B" w14:textId="77777777" w:rsidR="00CA49BA" w:rsidRPr="004A6716" w:rsidRDefault="00CA49BA" w:rsidP="00CA49BA">
      <w:pPr>
        <w:pStyle w:val="NormalnyWeb"/>
        <w:shd w:val="clear" w:color="auto" w:fill="FFFFFF"/>
        <w:spacing w:before="0" w:after="0" w:line="276" w:lineRule="auto"/>
        <w:rPr>
          <w:sz w:val="20"/>
        </w:rPr>
      </w:pPr>
    </w:p>
    <w:p w14:paraId="72AD87A0" w14:textId="77777777"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Kryteria oceny ofert wraz z wagami punktowym lub procentowymi przypisanymi do poszczególnych kryteriów oceny oraz opisem sposobu przyznawania punktacji za spełnianie danego kryterium oceny.</w:t>
      </w:r>
    </w:p>
    <w:p w14:paraId="0639039C" w14:textId="77777777" w:rsidR="00A40628" w:rsidRPr="004A6716" w:rsidRDefault="00A40628" w:rsidP="00885074">
      <w:pPr>
        <w:pStyle w:val="Akapitzlist"/>
        <w:numPr>
          <w:ilvl w:val="0"/>
          <w:numId w:val="22"/>
        </w:numPr>
        <w:spacing w:after="0" w:line="276" w:lineRule="auto"/>
        <w:jc w:val="both"/>
        <w:rPr>
          <w:rFonts w:ascii="Times New Roman" w:hAnsi="Times New Roman" w:cs="Times New Roman"/>
          <w:sz w:val="20"/>
        </w:rPr>
      </w:pPr>
      <w:r w:rsidRPr="004A6716">
        <w:rPr>
          <w:rFonts w:ascii="Times New Roman" w:hAnsi="Times New Roman" w:cs="Times New Roman"/>
          <w:szCs w:val="24"/>
        </w:rPr>
        <w:t>Zamawiający oceni i porówna wyłącznie oferty niepodlegające odrzuceniu.</w:t>
      </w:r>
    </w:p>
    <w:p w14:paraId="544C1C29" w14:textId="77777777" w:rsidR="00A40628" w:rsidRDefault="00A40628" w:rsidP="007C3E51">
      <w:pPr>
        <w:pStyle w:val="NormalnyWeb"/>
        <w:shd w:val="clear" w:color="auto" w:fill="FFFFFF"/>
        <w:spacing w:before="0" w:after="0" w:line="276" w:lineRule="auto"/>
        <w:ind w:left="360"/>
        <w:rPr>
          <w:szCs w:val="24"/>
        </w:rPr>
      </w:pPr>
    </w:p>
    <w:p w14:paraId="06E13C58" w14:textId="77777777" w:rsidR="007C3E51" w:rsidRDefault="007C3E51" w:rsidP="007C3E51">
      <w:pPr>
        <w:pStyle w:val="NormalnyWeb"/>
        <w:shd w:val="clear" w:color="auto" w:fill="FFFFFF"/>
        <w:spacing w:before="0" w:after="0" w:line="276" w:lineRule="auto"/>
        <w:ind w:left="360"/>
        <w:rPr>
          <w:szCs w:val="24"/>
        </w:rPr>
      </w:pPr>
    </w:p>
    <w:p w14:paraId="09D4C195" w14:textId="77777777" w:rsidR="007C3E51" w:rsidRPr="007C3E51" w:rsidRDefault="007C3E51" w:rsidP="007C3E51">
      <w:pPr>
        <w:pStyle w:val="Nagwek2"/>
        <w:keepNext w:val="0"/>
        <w:keepLines w:val="0"/>
        <w:tabs>
          <w:tab w:val="left" w:pos="1503"/>
        </w:tabs>
        <w:spacing w:before="0" w:line="240" w:lineRule="auto"/>
        <w:rPr>
          <w:rFonts w:ascii="Times New Roman" w:eastAsia="Times New Roman" w:hAnsi="Times New Roman" w:cs="Times New Roman"/>
          <w:b/>
          <w:bCs/>
          <w:color w:val="auto"/>
          <w:sz w:val="20"/>
          <w:szCs w:val="20"/>
        </w:rPr>
      </w:pPr>
      <w:r w:rsidRPr="007C3E51">
        <w:rPr>
          <w:rFonts w:ascii="Times New Roman" w:hAnsi="Times New Roman" w:cs="Times New Roman"/>
          <w:b/>
          <w:bCs/>
          <w:color w:val="auto"/>
          <w:sz w:val="22"/>
          <w:szCs w:val="24"/>
        </w:rPr>
        <w:t>cena ofertowa brutto –90%</w:t>
      </w:r>
    </w:p>
    <w:p w14:paraId="42131ACA" w14:textId="77777777" w:rsidR="007C3E51" w:rsidRPr="007C3E51" w:rsidRDefault="007C3E51" w:rsidP="007C3E51">
      <w:pPr>
        <w:pStyle w:val="Akapitzlist2"/>
        <w:tabs>
          <w:tab w:val="left" w:pos="1503"/>
        </w:tabs>
        <w:spacing w:before="124"/>
        <w:ind w:left="0" w:firstLine="0"/>
        <w:rPr>
          <w:b/>
          <w:bCs/>
          <w:sz w:val="20"/>
          <w:szCs w:val="20"/>
        </w:rPr>
      </w:pPr>
      <w:r w:rsidRPr="007C3E51">
        <w:rPr>
          <w:b/>
          <w:bCs/>
          <w:szCs w:val="20"/>
        </w:rPr>
        <w:t>spełnienie wymagań w zakresie klauzuli społecznej –10%</w:t>
      </w:r>
    </w:p>
    <w:p w14:paraId="71F790EB" w14:textId="77777777" w:rsidR="007C3E51" w:rsidRPr="007C3E51" w:rsidRDefault="007C3E51" w:rsidP="007C3E51">
      <w:pPr>
        <w:pStyle w:val="Tekstpodstawowy"/>
        <w:spacing w:before="3"/>
        <w:rPr>
          <w:rFonts w:ascii="Times New Roman" w:hAnsi="Times New Roman" w:cs="Times New Roman"/>
          <w:b/>
          <w:szCs w:val="20"/>
        </w:rPr>
      </w:pPr>
    </w:p>
    <w:p w14:paraId="417F89E5" w14:textId="77777777" w:rsidR="007C3E51" w:rsidRPr="007C3E51" w:rsidRDefault="007C3E51" w:rsidP="007C3E51">
      <w:pPr>
        <w:pStyle w:val="Akapitzlist2"/>
        <w:tabs>
          <w:tab w:val="left" w:pos="1297"/>
        </w:tabs>
        <w:spacing w:before="1"/>
        <w:rPr>
          <w:sz w:val="20"/>
          <w:szCs w:val="20"/>
        </w:rPr>
      </w:pPr>
      <w:r w:rsidRPr="007C3E51">
        <w:rPr>
          <w:szCs w:val="20"/>
        </w:rPr>
        <w:t>W poszczególnych kryteriach punkty będą przyznawane według następującejzasady:</w:t>
      </w:r>
    </w:p>
    <w:p w14:paraId="54DA0037" w14:textId="77777777" w:rsidR="007C3E51" w:rsidRPr="007C3E51" w:rsidRDefault="007C3E51" w:rsidP="007C3E51">
      <w:pPr>
        <w:pStyle w:val="Akapitzlist2"/>
        <w:numPr>
          <w:ilvl w:val="0"/>
          <w:numId w:val="52"/>
        </w:numPr>
        <w:tabs>
          <w:tab w:val="clear" w:pos="348"/>
          <w:tab w:val="num" w:pos="720"/>
          <w:tab w:val="left" w:pos="1412"/>
        </w:tabs>
        <w:spacing w:before="91" w:line="276" w:lineRule="auto"/>
        <w:ind w:left="1356" w:right="122"/>
        <w:rPr>
          <w:sz w:val="20"/>
          <w:szCs w:val="20"/>
        </w:rPr>
      </w:pPr>
      <w:r w:rsidRPr="007C3E51">
        <w:rPr>
          <w:szCs w:val="20"/>
        </w:rPr>
        <w:t>w kryterium „cena ofertowa brutto” punktacja będzie przyznana według następującegowzoru:</w:t>
      </w:r>
    </w:p>
    <w:p w14:paraId="4A4718A5" w14:textId="77777777" w:rsidR="007C3E51" w:rsidRPr="007C3E51" w:rsidRDefault="007C3E51" w:rsidP="007C3E51">
      <w:pPr>
        <w:pStyle w:val="Tekstpodstawowy"/>
        <w:rPr>
          <w:rFonts w:ascii="Times New Roman" w:hAnsi="Times New Roman" w:cs="Times New Roman"/>
          <w:sz w:val="18"/>
          <w:szCs w:val="20"/>
        </w:rPr>
      </w:pPr>
    </w:p>
    <w:tbl>
      <w:tblPr>
        <w:tblW w:w="0" w:type="auto"/>
        <w:tblInd w:w="1905" w:type="dxa"/>
        <w:tblLayout w:type="fixed"/>
        <w:tblLook w:val="04A0" w:firstRow="1" w:lastRow="0" w:firstColumn="1" w:lastColumn="0" w:noHBand="0" w:noVBand="1"/>
      </w:tblPr>
      <w:tblGrid>
        <w:gridCol w:w="4369"/>
        <w:gridCol w:w="1347"/>
      </w:tblGrid>
      <w:tr w:rsidR="007C3E51" w:rsidRPr="007C3E51" w14:paraId="75CC1A89" w14:textId="77777777" w:rsidTr="007C3E51">
        <w:trPr>
          <w:trHeight w:val="514"/>
        </w:trPr>
        <w:tc>
          <w:tcPr>
            <w:tcW w:w="4369" w:type="dxa"/>
            <w:hideMark/>
          </w:tcPr>
          <w:p w14:paraId="2489438A" w14:textId="77777777" w:rsidR="007C3E51" w:rsidRPr="007C3E51" w:rsidRDefault="007C3E51">
            <w:pPr>
              <w:pStyle w:val="TableParagraph"/>
              <w:spacing w:line="244" w:lineRule="exact"/>
              <w:ind w:left="200"/>
              <w:rPr>
                <w:sz w:val="20"/>
                <w:szCs w:val="20"/>
              </w:rPr>
            </w:pPr>
            <w:r w:rsidRPr="007C3E51">
              <w:rPr>
                <w:szCs w:val="20"/>
              </w:rPr>
              <w:t>zaoferowana najniższa cena ofertowa brutto</w:t>
            </w:r>
          </w:p>
          <w:p w14:paraId="40F0D78E" w14:textId="77777777" w:rsidR="007C3E51" w:rsidRPr="007C3E51" w:rsidRDefault="007C3E51">
            <w:pPr>
              <w:pStyle w:val="TableParagraph"/>
              <w:tabs>
                <w:tab w:val="left" w:pos="759"/>
                <w:tab w:val="left" w:pos="4552"/>
              </w:tabs>
              <w:spacing w:before="1" w:line="249" w:lineRule="exact"/>
              <w:ind w:left="-561" w:right="-188"/>
              <w:rPr>
                <w:sz w:val="20"/>
                <w:szCs w:val="20"/>
              </w:rPr>
            </w:pPr>
            <w:r w:rsidRPr="007C3E51">
              <w:rPr>
                <w:szCs w:val="20"/>
                <w:u w:val="single"/>
              </w:rPr>
              <w:tab/>
              <w:t>(w ofertach podlegającychocenie)</w:t>
            </w:r>
            <w:r w:rsidRPr="007C3E51">
              <w:rPr>
                <w:szCs w:val="20"/>
                <w:u w:val="single"/>
              </w:rPr>
              <w:tab/>
            </w:r>
          </w:p>
        </w:tc>
        <w:tc>
          <w:tcPr>
            <w:tcW w:w="1347" w:type="dxa"/>
            <w:vMerge w:val="restart"/>
          </w:tcPr>
          <w:p w14:paraId="728A34EE" w14:textId="77777777" w:rsidR="007C3E51" w:rsidRPr="007C3E51" w:rsidRDefault="007C3E51">
            <w:pPr>
              <w:pStyle w:val="TableParagraph"/>
              <w:snapToGrid w:val="0"/>
              <w:spacing w:before="1"/>
              <w:rPr>
                <w:sz w:val="32"/>
                <w:szCs w:val="20"/>
              </w:rPr>
            </w:pPr>
          </w:p>
          <w:p w14:paraId="3B1D8034" w14:textId="77777777" w:rsidR="007C3E51" w:rsidRPr="007C3E51" w:rsidRDefault="007C3E51">
            <w:pPr>
              <w:pStyle w:val="TableParagraph"/>
              <w:ind w:left="295"/>
              <w:rPr>
                <w:sz w:val="20"/>
                <w:szCs w:val="20"/>
              </w:rPr>
            </w:pPr>
            <w:r w:rsidRPr="007C3E51">
              <w:rPr>
                <w:szCs w:val="20"/>
              </w:rPr>
              <w:t xml:space="preserve">x 90 </w:t>
            </w:r>
            <w:r>
              <w:rPr>
                <w:szCs w:val="20"/>
              </w:rPr>
              <w:t>p</w:t>
            </w:r>
            <w:r w:rsidRPr="007C3E51">
              <w:rPr>
                <w:szCs w:val="20"/>
              </w:rPr>
              <w:t>kt</w:t>
            </w:r>
          </w:p>
        </w:tc>
      </w:tr>
      <w:tr w:rsidR="007C3E51" w:rsidRPr="007C3E51" w14:paraId="69782F6A" w14:textId="77777777" w:rsidTr="007C3E51">
        <w:trPr>
          <w:trHeight w:val="260"/>
        </w:trPr>
        <w:tc>
          <w:tcPr>
            <w:tcW w:w="4369" w:type="dxa"/>
            <w:hideMark/>
          </w:tcPr>
          <w:p w14:paraId="3222FD32" w14:textId="77777777" w:rsidR="007C3E51" w:rsidRPr="007C3E51" w:rsidRDefault="007C3E51">
            <w:pPr>
              <w:pStyle w:val="TableParagraph"/>
              <w:spacing w:before="7" w:line="233" w:lineRule="exact"/>
              <w:ind w:left="485"/>
              <w:rPr>
                <w:sz w:val="20"/>
                <w:szCs w:val="20"/>
              </w:rPr>
            </w:pPr>
            <w:r w:rsidRPr="007C3E51">
              <w:rPr>
                <w:szCs w:val="20"/>
              </w:rPr>
              <w:t>cena ofertowa brutto ocenianej oferty</w:t>
            </w:r>
          </w:p>
        </w:tc>
        <w:tc>
          <w:tcPr>
            <w:tcW w:w="1347" w:type="dxa"/>
            <w:vMerge/>
            <w:vAlign w:val="center"/>
            <w:hideMark/>
          </w:tcPr>
          <w:p w14:paraId="035831B9" w14:textId="77777777" w:rsidR="007C3E51" w:rsidRPr="007C3E51" w:rsidRDefault="007C3E51">
            <w:pPr>
              <w:suppressAutoHyphens w:val="0"/>
              <w:rPr>
                <w:rFonts w:ascii="Times New Roman" w:hAnsi="Times New Roman" w:cs="Times New Roman"/>
                <w:kern w:val="2"/>
                <w:sz w:val="20"/>
                <w:szCs w:val="20"/>
                <w:lang w:bidi="pl-PL"/>
              </w:rPr>
            </w:pPr>
          </w:p>
        </w:tc>
      </w:tr>
    </w:tbl>
    <w:p w14:paraId="42BFF1F7" w14:textId="77777777" w:rsidR="007C3E51" w:rsidRPr="007C3E51" w:rsidRDefault="007C3E51" w:rsidP="007C3E51">
      <w:pPr>
        <w:pStyle w:val="Tekstpodstawowy"/>
        <w:spacing w:before="8"/>
        <w:rPr>
          <w:rFonts w:ascii="Times New Roman" w:hAnsi="Times New Roman" w:cs="Times New Roman"/>
          <w:kern w:val="2"/>
          <w:sz w:val="28"/>
          <w:szCs w:val="20"/>
          <w:lang w:bidi="pl-PL"/>
        </w:rPr>
      </w:pPr>
    </w:p>
    <w:p w14:paraId="58B25F41" w14:textId="77777777" w:rsidR="007C3E51" w:rsidRPr="007C3E51" w:rsidRDefault="007C3E51" w:rsidP="007C3E51">
      <w:pPr>
        <w:pStyle w:val="Akapitzlist2"/>
        <w:numPr>
          <w:ilvl w:val="0"/>
          <w:numId w:val="52"/>
        </w:numPr>
        <w:tabs>
          <w:tab w:val="clear" w:pos="348"/>
          <w:tab w:val="num" w:pos="720"/>
          <w:tab w:val="left" w:pos="1503"/>
        </w:tabs>
        <w:spacing w:line="276" w:lineRule="auto"/>
        <w:ind w:left="1502" w:right="119"/>
        <w:jc w:val="both"/>
        <w:rPr>
          <w:sz w:val="20"/>
          <w:szCs w:val="20"/>
        </w:rPr>
      </w:pPr>
      <w:r w:rsidRPr="007C3E51">
        <w:rPr>
          <w:szCs w:val="20"/>
        </w:rPr>
        <w:t>w kryterium „spełnienie wymagań w zakresie klauzuli społecznej” punktacja będzie przyznana w przypadku zadeklarowania zatrudnienia min. 1 osoby niepełnosprawnej/ bezrobotnej/ osoby z grupy defaworyzowanej na minimum ½etatu – zgodnie z treścią oświadczenia stanowiącego załącznik nr 3 do zapytania ofertowego. Wówczas Wykonawca otrzyma 10 punktów. Jeśli Wykonawca nie zadeklaruje zatrudnienia w. wym. osób przy realizacji zamówienia, wówczas otrzyma 0 punktów.</w:t>
      </w:r>
    </w:p>
    <w:p w14:paraId="4DFD283D" w14:textId="77777777" w:rsidR="007C3E51" w:rsidRPr="007C3E51" w:rsidRDefault="007C3E51" w:rsidP="007C3E51">
      <w:pPr>
        <w:pStyle w:val="NormalnyWeb"/>
        <w:shd w:val="clear" w:color="auto" w:fill="FFFFFF"/>
        <w:spacing w:before="0" w:after="0" w:line="276" w:lineRule="auto"/>
        <w:ind w:left="360"/>
        <w:rPr>
          <w:sz w:val="20"/>
        </w:rPr>
      </w:pPr>
    </w:p>
    <w:p w14:paraId="03FD8E05" w14:textId="77777777" w:rsidR="007C3E51" w:rsidRPr="004A6716" w:rsidRDefault="007C3E51" w:rsidP="000361BE">
      <w:pPr>
        <w:pStyle w:val="NormalnyWeb"/>
        <w:shd w:val="clear" w:color="auto" w:fill="FFFFFF"/>
        <w:spacing w:before="0" w:after="0" w:line="276" w:lineRule="auto"/>
        <w:ind w:left="720"/>
        <w:rPr>
          <w:szCs w:val="24"/>
        </w:rPr>
      </w:pPr>
    </w:p>
    <w:p w14:paraId="313E11D6" w14:textId="77777777"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Unieważnienie postępowania</w:t>
      </w:r>
    </w:p>
    <w:p w14:paraId="353F052D" w14:textId="77777777" w:rsidR="00A40628" w:rsidRPr="004A6716" w:rsidRDefault="00A40628" w:rsidP="000361BE">
      <w:pPr>
        <w:spacing w:after="0" w:line="276" w:lineRule="auto"/>
        <w:ind w:left="360"/>
        <w:jc w:val="both"/>
        <w:rPr>
          <w:rFonts w:ascii="Times New Roman" w:hAnsi="Times New Roman" w:cs="Times New Roman"/>
          <w:sz w:val="20"/>
        </w:rPr>
      </w:pPr>
      <w:r w:rsidRPr="004A6716">
        <w:rPr>
          <w:rFonts w:ascii="Times New Roman" w:hAnsi="Times New Roman" w:cs="Times New Roman"/>
          <w:szCs w:val="24"/>
        </w:rPr>
        <w:t>Zamawiający unieważnia postępowanie o udzielenie zamówienia, jeżeli:</w:t>
      </w:r>
    </w:p>
    <w:p w14:paraId="4DB65F4C" w14:textId="77777777" w:rsidR="00A40628" w:rsidRPr="004A6716" w:rsidRDefault="00A40628" w:rsidP="000361BE">
      <w:pPr>
        <w:pStyle w:val="Akapitzlist"/>
        <w:numPr>
          <w:ilvl w:val="0"/>
          <w:numId w:val="13"/>
        </w:numPr>
        <w:spacing w:after="0" w:line="276" w:lineRule="auto"/>
        <w:jc w:val="both"/>
        <w:rPr>
          <w:rFonts w:ascii="Times New Roman" w:hAnsi="Times New Roman" w:cs="Times New Roman"/>
          <w:sz w:val="20"/>
        </w:rPr>
      </w:pPr>
      <w:r w:rsidRPr="004A6716">
        <w:rPr>
          <w:rFonts w:ascii="Times New Roman" w:hAnsi="Times New Roman" w:cs="Times New Roman"/>
          <w:szCs w:val="24"/>
        </w:rPr>
        <w:t>nie złożono żadnej oferty niepodlegającej odrzuceniu;</w:t>
      </w:r>
    </w:p>
    <w:p w14:paraId="6872B92E" w14:textId="77777777" w:rsidR="00A40628" w:rsidRPr="004A6716" w:rsidRDefault="00A40628" w:rsidP="000361BE">
      <w:pPr>
        <w:pStyle w:val="Akapitzlist"/>
        <w:numPr>
          <w:ilvl w:val="0"/>
          <w:numId w:val="13"/>
        </w:numPr>
        <w:spacing w:after="0" w:line="276" w:lineRule="auto"/>
        <w:jc w:val="both"/>
        <w:rPr>
          <w:rFonts w:ascii="Times New Roman" w:hAnsi="Times New Roman" w:cs="Times New Roman"/>
          <w:sz w:val="20"/>
        </w:rPr>
      </w:pPr>
      <w:r w:rsidRPr="004A6716">
        <w:rPr>
          <w:rFonts w:ascii="Times New Roman" w:hAnsi="Times New Roman" w:cs="Times New Roman"/>
          <w:szCs w:val="24"/>
        </w:rPr>
        <w:t>cena najkorzystniejszej oferty lub oferta z najniższą ceną przewyższają kwotę, którą Zamawiający zamierza przeznaczyć na sfinansowanie zamówienia, chyba że Zamawiający może zwiększyć tę kwotę do ceny najkorzystniejszej oferty;</w:t>
      </w:r>
    </w:p>
    <w:p w14:paraId="1436F9FF" w14:textId="77777777" w:rsidR="00A40628" w:rsidRPr="004A6716" w:rsidRDefault="00A40628" w:rsidP="000361BE">
      <w:pPr>
        <w:pStyle w:val="Akapitzlist"/>
        <w:numPr>
          <w:ilvl w:val="0"/>
          <w:numId w:val="13"/>
        </w:numPr>
        <w:spacing w:after="0" w:line="276" w:lineRule="auto"/>
        <w:jc w:val="both"/>
        <w:rPr>
          <w:rFonts w:ascii="Times New Roman" w:hAnsi="Times New Roman" w:cs="Times New Roman"/>
          <w:sz w:val="20"/>
        </w:rPr>
      </w:pPr>
      <w:r w:rsidRPr="004A6716">
        <w:rPr>
          <w:rFonts w:ascii="Times New Roman" w:hAnsi="Times New Roman" w:cs="Times New Roman"/>
          <w:szCs w:val="24"/>
        </w:rPr>
        <w:lastRenderedPageBreak/>
        <w:t>zostały złożone oferty dodatkowe o takiej samej cenie, w sytuacji</w:t>
      </w:r>
      <w:r w:rsidR="00AA756B" w:rsidRPr="004A6716">
        <w:rPr>
          <w:rFonts w:ascii="Times New Roman" w:hAnsi="Times New Roman" w:cs="Times New Roman"/>
          <w:szCs w:val="24"/>
        </w:rPr>
        <w:t>,</w:t>
      </w:r>
      <w:r w:rsidRPr="004A6716">
        <w:rPr>
          <w:rFonts w:ascii="Times New Roman" w:hAnsi="Times New Roman" w:cs="Times New Roman"/>
          <w:szCs w:val="24"/>
        </w:rPr>
        <w:t xml:space="preserve"> gdy cena stanowiła wyłączne kryterium oceny ofert;</w:t>
      </w:r>
    </w:p>
    <w:p w14:paraId="1C216EC6" w14:textId="77777777" w:rsidR="00A40628" w:rsidRPr="004A6716" w:rsidRDefault="00A40628" w:rsidP="000361BE">
      <w:pPr>
        <w:pStyle w:val="Akapitzlist"/>
        <w:numPr>
          <w:ilvl w:val="0"/>
          <w:numId w:val="13"/>
        </w:numPr>
        <w:spacing w:after="0" w:line="276" w:lineRule="auto"/>
        <w:jc w:val="both"/>
        <w:rPr>
          <w:rFonts w:ascii="Times New Roman" w:hAnsi="Times New Roman" w:cs="Times New Roman"/>
          <w:sz w:val="20"/>
        </w:rPr>
      </w:pPr>
      <w:r w:rsidRPr="004A6716">
        <w:rPr>
          <w:rFonts w:ascii="Times New Roman" w:hAnsi="Times New Roman" w:cs="Times New Roman"/>
          <w:szCs w:val="24"/>
        </w:rPr>
        <w:t>wystąpiła istotna zmiana okoliczności powodująca, że prowadzenie postępowania lub wykonanie zamówienia nie leży w interesie publicznym, czego nie można było wcześniej przewidzieć;</w:t>
      </w:r>
    </w:p>
    <w:p w14:paraId="49A3722D" w14:textId="77777777" w:rsidR="00A40628" w:rsidRPr="004A6716" w:rsidRDefault="00A40628" w:rsidP="000361BE">
      <w:pPr>
        <w:pStyle w:val="Akapitzlist"/>
        <w:numPr>
          <w:ilvl w:val="0"/>
          <w:numId w:val="13"/>
        </w:numPr>
        <w:spacing w:after="0" w:line="276" w:lineRule="auto"/>
        <w:jc w:val="both"/>
        <w:rPr>
          <w:rFonts w:ascii="Times New Roman" w:hAnsi="Times New Roman" w:cs="Times New Roman"/>
          <w:sz w:val="20"/>
        </w:rPr>
      </w:pPr>
      <w:r w:rsidRPr="004A6716">
        <w:rPr>
          <w:rFonts w:ascii="Times New Roman" w:hAnsi="Times New Roman" w:cs="Times New Roman"/>
          <w:szCs w:val="24"/>
        </w:rPr>
        <w:t>jeżeli środki, które Zamawiający zamierzał przeznaczyć na sfinansowanie całości lub części zamówienia, nie zostały mu przyznane.</w:t>
      </w:r>
    </w:p>
    <w:p w14:paraId="1E6016CB" w14:textId="77777777" w:rsidR="00A40628" w:rsidRPr="004A6716" w:rsidRDefault="00A40628" w:rsidP="000361BE">
      <w:pPr>
        <w:pStyle w:val="Akapitzlist"/>
        <w:spacing w:after="0" w:line="276" w:lineRule="auto"/>
        <w:jc w:val="both"/>
        <w:rPr>
          <w:rFonts w:ascii="Times New Roman" w:hAnsi="Times New Roman" w:cs="Times New Roman"/>
          <w:szCs w:val="24"/>
        </w:rPr>
      </w:pPr>
    </w:p>
    <w:p w14:paraId="6757398B" w14:textId="77777777"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Informacje o formalnościach, jakie powinny zostać dopełnione po wyborze oferty w celu zawarcia umowy w sprawie zamówienia</w:t>
      </w:r>
    </w:p>
    <w:p w14:paraId="1847747F" w14:textId="77777777" w:rsidR="00A40628" w:rsidRPr="004A6716" w:rsidRDefault="00A40628" w:rsidP="000361BE">
      <w:pPr>
        <w:pStyle w:val="Akapitzlist"/>
        <w:numPr>
          <w:ilvl w:val="0"/>
          <w:numId w:val="11"/>
        </w:numPr>
        <w:spacing w:after="0" w:line="276" w:lineRule="auto"/>
        <w:jc w:val="both"/>
        <w:rPr>
          <w:rFonts w:ascii="Times New Roman" w:hAnsi="Times New Roman" w:cs="Times New Roman"/>
          <w:sz w:val="20"/>
        </w:rPr>
      </w:pPr>
      <w:r w:rsidRPr="004A6716">
        <w:rPr>
          <w:rFonts w:ascii="Times New Roman" w:hAnsi="Times New Roman" w:cs="Times New Roman"/>
          <w:szCs w:val="24"/>
        </w:rPr>
        <w:t>O wyborze najkorzystniejszej oferty Zamawiający poinformuje Wykonawców zamieszczając</w:t>
      </w:r>
      <w:r w:rsidR="00E96180" w:rsidRPr="004A6716">
        <w:rPr>
          <w:rFonts w:ascii="Times New Roman" w:hAnsi="Times New Roman" w:cs="Times New Roman"/>
          <w:szCs w:val="24"/>
        </w:rPr>
        <w:t xml:space="preserve"> odpowiednie informacje</w:t>
      </w:r>
      <w:r w:rsidRPr="004A6716">
        <w:rPr>
          <w:rFonts w:ascii="Times New Roman" w:hAnsi="Times New Roman" w:cs="Times New Roman"/>
          <w:szCs w:val="24"/>
        </w:rPr>
        <w:t xml:space="preserve"> na stronie internetowej Zamawiającego. </w:t>
      </w:r>
    </w:p>
    <w:p w14:paraId="084CEE4D" w14:textId="77777777" w:rsidR="00A40628" w:rsidRPr="004A6716" w:rsidRDefault="00A40628" w:rsidP="000361BE">
      <w:pPr>
        <w:pStyle w:val="Akapitzlist"/>
        <w:numPr>
          <w:ilvl w:val="0"/>
          <w:numId w:val="11"/>
        </w:numPr>
        <w:spacing w:after="0" w:line="276" w:lineRule="auto"/>
        <w:jc w:val="both"/>
        <w:rPr>
          <w:rFonts w:ascii="Times New Roman" w:hAnsi="Times New Roman" w:cs="Times New Roman"/>
          <w:sz w:val="20"/>
        </w:rPr>
      </w:pPr>
      <w:r w:rsidRPr="004A6716">
        <w:rPr>
          <w:rFonts w:ascii="Times New Roman" w:hAnsi="Times New Roman" w:cs="Times New Roman"/>
          <w:szCs w:val="24"/>
        </w:rPr>
        <w:t>Po upublicznieniu informacji o wyniku postępowania, Zamawiający zawiera umowę                           z Wykonawcą, który złożył najkorzystniejszą ofertę.</w:t>
      </w:r>
    </w:p>
    <w:p w14:paraId="0A5EC25D" w14:textId="77777777" w:rsidR="00A40628" w:rsidRPr="004A6716" w:rsidRDefault="00A40628" w:rsidP="000361BE">
      <w:pPr>
        <w:pStyle w:val="Akapitzlist"/>
        <w:numPr>
          <w:ilvl w:val="0"/>
          <w:numId w:val="11"/>
        </w:numPr>
        <w:spacing w:after="0" w:line="276" w:lineRule="auto"/>
        <w:jc w:val="both"/>
        <w:rPr>
          <w:rFonts w:ascii="Times New Roman" w:hAnsi="Times New Roman" w:cs="Times New Roman"/>
          <w:sz w:val="20"/>
        </w:rPr>
      </w:pPr>
      <w:r w:rsidRPr="004A6716">
        <w:rPr>
          <w:rFonts w:ascii="Times New Roman" w:hAnsi="Times New Roman" w:cs="Times New Roman"/>
          <w:szCs w:val="24"/>
        </w:rPr>
        <w:t>Zamawiający zastrzega sobie prawo do podjęcia negocjacji w zakresie oferowanej ceny z Wykonawcą, którego oferta uzyskała najwyższą ilość punktów, to jest została uznana za najkorzystniejszą, w przypadku, gdy cena podana przez Wykonawcę przekracza wysokość środków przeznaczonych w budżecie projektu na usługę objętą niniejszym postępowaniem</w:t>
      </w:r>
      <w:r w:rsidR="005872FF" w:rsidRPr="004A6716">
        <w:rPr>
          <w:rFonts w:ascii="Times New Roman" w:hAnsi="Times New Roman" w:cs="Times New Roman"/>
          <w:szCs w:val="24"/>
        </w:rPr>
        <w:t>.</w:t>
      </w:r>
    </w:p>
    <w:p w14:paraId="70531AB6" w14:textId="77777777" w:rsidR="005872FF" w:rsidRPr="004A6716" w:rsidRDefault="005872FF" w:rsidP="005872FF">
      <w:pPr>
        <w:pStyle w:val="Akapitzlist"/>
        <w:numPr>
          <w:ilvl w:val="0"/>
          <w:numId w:val="11"/>
        </w:numPr>
        <w:spacing w:after="0" w:line="276" w:lineRule="auto"/>
        <w:jc w:val="both"/>
        <w:rPr>
          <w:rFonts w:ascii="Times New Roman" w:hAnsi="Times New Roman" w:cs="Times New Roman"/>
        </w:rPr>
      </w:pPr>
      <w:r w:rsidRPr="004A6716">
        <w:rPr>
          <w:rFonts w:ascii="Times New Roman" w:hAnsi="Times New Roman" w:cs="Times New Roman"/>
        </w:rPr>
        <w:t>Zamawiający zastrzega sobie prawo do żądania przestawienia dokumentów potwierdzających spełnianie warunków udziału w postępowaniu w zakresie dysponowania osobami o odpowiednich kwalifikacjach i doświadczeniu, zgodnie z pkt. III ppkt 2 Zapytania ofertowego. Nieprzedłożenie w. wym. dokumentów na żądanie Zamawiającego będzie traktowane jak uchylanie się od podpisania umowy przez Wykonawcę.</w:t>
      </w:r>
    </w:p>
    <w:p w14:paraId="3F34A969" w14:textId="77777777" w:rsidR="00A40628" w:rsidRPr="004A6716" w:rsidRDefault="00A40628" w:rsidP="000361BE">
      <w:pPr>
        <w:pStyle w:val="Akapitzlist"/>
        <w:numPr>
          <w:ilvl w:val="0"/>
          <w:numId w:val="11"/>
        </w:numPr>
        <w:spacing w:after="0" w:line="276" w:lineRule="auto"/>
        <w:jc w:val="both"/>
        <w:rPr>
          <w:rFonts w:ascii="Times New Roman" w:hAnsi="Times New Roman" w:cs="Times New Roman"/>
          <w:sz w:val="20"/>
        </w:rPr>
      </w:pPr>
      <w:r w:rsidRPr="004A6716">
        <w:rPr>
          <w:rFonts w:ascii="Times New Roman" w:hAnsi="Times New Roman" w:cs="Times New Roman"/>
          <w:szCs w:val="24"/>
        </w:rPr>
        <w:t xml:space="preserve">Jeżeli Wykonawca, którego oferta została wybrana, uchyla się od zawarcia umowy, Zamawiający może wybrać ofertę najkorzystniejszą spośród pozostałych ofert, bez przeprowadzania ich ponownej oceny, chyba że zachodzą przesłanki unieważnienia postępowania. </w:t>
      </w:r>
    </w:p>
    <w:p w14:paraId="6253ED32" w14:textId="77777777" w:rsidR="00A40628" w:rsidRPr="004A6716" w:rsidRDefault="00A40628" w:rsidP="000361BE">
      <w:pPr>
        <w:spacing w:after="0" w:line="276" w:lineRule="auto"/>
        <w:jc w:val="both"/>
        <w:rPr>
          <w:rFonts w:ascii="Times New Roman" w:hAnsi="Times New Roman" w:cs="Times New Roman"/>
          <w:szCs w:val="24"/>
        </w:rPr>
      </w:pPr>
    </w:p>
    <w:p w14:paraId="48BF7F04" w14:textId="77777777"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Warunki istotnych zmian umowy w sprawie zamówienia publicznego</w:t>
      </w:r>
    </w:p>
    <w:p w14:paraId="75788CD9" w14:textId="77777777" w:rsidR="00A40628" w:rsidRPr="004A6716" w:rsidRDefault="00A40628" w:rsidP="00885074">
      <w:pPr>
        <w:pStyle w:val="Akapitzlist"/>
        <w:numPr>
          <w:ilvl w:val="0"/>
          <w:numId w:val="20"/>
        </w:numPr>
        <w:spacing w:after="0" w:line="276" w:lineRule="auto"/>
        <w:jc w:val="both"/>
        <w:rPr>
          <w:rFonts w:ascii="Times New Roman" w:hAnsi="Times New Roman" w:cs="Times New Roman"/>
          <w:sz w:val="20"/>
        </w:rPr>
      </w:pPr>
      <w:r w:rsidRPr="004A6716">
        <w:rPr>
          <w:rFonts w:ascii="Times New Roman" w:hAnsi="Times New Roman" w:cs="Times New Roman"/>
          <w:szCs w:val="24"/>
        </w:rPr>
        <w:t>Strony wprowadzą zmiany do umowy w przypadku zaistnienia jednej z okoliczności spośród wskazanych poniżej, w przypadku</w:t>
      </w:r>
      <w:r w:rsidR="00B76502" w:rsidRPr="004A6716">
        <w:rPr>
          <w:rFonts w:ascii="Times New Roman" w:hAnsi="Times New Roman" w:cs="Times New Roman"/>
          <w:szCs w:val="24"/>
        </w:rPr>
        <w:t>,</w:t>
      </w:r>
      <w:r w:rsidRPr="004A6716">
        <w:rPr>
          <w:rFonts w:ascii="Times New Roman" w:hAnsi="Times New Roman" w:cs="Times New Roman"/>
          <w:szCs w:val="24"/>
        </w:rPr>
        <w:t xml:space="preserve"> gdy ta okoliczność ma wpływ na postanowienia Umowy: </w:t>
      </w:r>
    </w:p>
    <w:p w14:paraId="2CC05D37" w14:textId="77777777" w:rsidR="00A40628" w:rsidRPr="004A6716" w:rsidRDefault="00A40628" w:rsidP="00885074">
      <w:pPr>
        <w:pStyle w:val="Akapitzlist"/>
        <w:numPr>
          <w:ilvl w:val="0"/>
          <w:numId w:val="17"/>
        </w:numPr>
        <w:spacing w:after="0" w:line="276" w:lineRule="auto"/>
        <w:jc w:val="both"/>
        <w:rPr>
          <w:rFonts w:ascii="Times New Roman" w:hAnsi="Times New Roman" w:cs="Times New Roman"/>
          <w:sz w:val="20"/>
        </w:rPr>
      </w:pPr>
      <w:r w:rsidRPr="004A6716">
        <w:rPr>
          <w:rFonts w:ascii="Times New Roman" w:hAnsi="Times New Roman" w:cs="Times New Roman"/>
          <w:szCs w:val="24"/>
        </w:rPr>
        <w:t xml:space="preserve">zmian w podatku VAT – wynikających ze zmiany przepisów, </w:t>
      </w:r>
    </w:p>
    <w:p w14:paraId="6AC4CE89" w14:textId="77777777" w:rsidR="00A40628" w:rsidRPr="004A6716" w:rsidRDefault="00A40628" w:rsidP="00885074">
      <w:pPr>
        <w:pStyle w:val="Akapitzlist"/>
        <w:numPr>
          <w:ilvl w:val="0"/>
          <w:numId w:val="17"/>
        </w:numPr>
        <w:spacing w:after="0" w:line="276" w:lineRule="auto"/>
        <w:jc w:val="both"/>
        <w:rPr>
          <w:rFonts w:ascii="Times New Roman" w:hAnsi="Times New Roman" w:cs="Times New Roman"/>
          <w:sz w:val="20"/>
        </w:rPr>
      </w:pPr>
      <w:r w:rsidRPr="004A6716">
        <w:rPr>
          <w:rFonts w:ascii="Times New Roman" w:hAnsi="Times New Roman" w:cs="Times New Roman"/>
          <w:szCs w:val="24"/>
        </w:rPr>
        <w:t>zmian wynikających z wydania indywidualnej interpretacji podatkowej wpływającej na wysokość stawki podatku VAT</w:t>
      </w:r>
      <w:r w:rsidR="00D132F7" w:rsidRPr="004A6716">
        <w:rPr>
          <w:rFonts w:ascii="Times New Roman" w:hAnsi="Times New Roman" w:cs="Times New Roman"/>
          <w:szCs w:val="24"/>
        </w:rPr>
        <w:t>.</w:t>
      </w:r>
    </w:p>
    <w:p w14:paraId="1B344985" w14:textId="77777777" w:rsidR="00A40628" w:rsidRPr="004A6716" w:rsidRDefault="00A40628" w:rsidP="00885074">
      <w:pPr>
        <w:pStyle w:val="Akapitzlist"/>
        <w:numPr>
          <w:ilvl w:val="0"/>
          <w:numId w:val="20"/>
        </w:numPr>
        <w:spacing w:after="0" w:line="276" w:lineRule="auto"/>
        <w:jc w:val="both"/>
        <w:rPr>
          <w:rFonts w:ascii="Times New Roman" w:hAnsi="Times New Roman" w:cs="Times New Roman"/>
          <w:sz w:val="20"/>
        </w:rPr>
      </w:pPr>
      <w:r w:rsidRPr="004A6716">
        <w:rPr>
          <w:rFonts w:ascii="Times New Roman" w:hAnsi="Times New Roman" w:cs="Times New Roman"/>
          <w:szCs w:val="24"/>
        </w:rPr>
        <w:t>Zmiany nie mogą naruszać obowiązujących przepisów prawa ani Wytycznych w zakresie kwalifikowalności wydatków w ramach Europejskiego Funduszu Rozwoju Regionalnego, Europejskiego Funduszu Społecznego oraz Funduszu Spójności na lata 2014-2020</w:t>
      </w:r>
      <w:r w:rsidR="00D132F7" w:rsidRPr="004A6716">
        <w:rPr>
          <w:rFonts w:ascii="Times New Roman" w:hAnsi="Times New Roman" w:cs="Times New Roman"/>
          <w:szCs w:val="24"/>
        </w:rPr>
        <w:t>.</w:t>
      </w:r>
    </w:p>
    <w:p w14:paraId="3FF52E96" w14:textId="77777777" w:rsidR="00A40628" w:rsidRPr="004A6716" w:rsidRDefault="00A40628" w:rsidP="000361BE">
      <w:pPr>
        <w:spacing w:after="0" w:line="276" w:lineRule="auto"/>
        <w:ind w:left="360"/>
        <w:jc w:val="both"/>
        <w:rPr>
          <w:rFonts w:ascii="Times New Roman" w:hAnsi="Times New Roman" w:cs="Times New Roman"/>
          <w:szCs w:val="24"/>
        </w:rPr>
      </w:pPr>
    </w:p>
    <w:p w14:paraId="3C08FDF8" w14:textId="77777777"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Informacja o sposobie kontaktowania się Zamawiającego z Wykonawcami</w:t>
      </w:r>
    </w:p>
    <w:p w14:paraId="4003E5E4" w14:textId="77777777" w:rsidR="00A40628" w:rsidRPr="004A6716" w:rsidRDefault="00A40628" w:rsidP="000361BE">
      <w:pPr>
        <w:pStyle w:val="Akapitzlist"/>
        <w:numPr>
          <w:ilvl w:val="0"/>
          <w:numId w:val="8"/>
        </w:numPr>
        <w:spacing w:after="0" w:line="276" w:lineRule="auto"/>
        <w:jc w:val="both"/>
        <w:rPr>
          <w:rFonts w:ascii="Times New Roman" w:hAnsi="Times New Roman" w:cs="Times New Roman"/>
          <w:sz w:val="20"/>
        </w:rPr>
      </w:pPr>
      <w:r w:rsidRPr="004A6716">
        <w:rPr>
          <w:rFonts w:ascii="Times New Roman" w:hAnsi="Times New Roman" w:cs="Times New Roman"/>
          <w:szCs w:val="24"/>
        </w:rPr>
        <w:t>Procedura jest prowadzona w języku polskim.</w:t>
      </w:r>
    </w:p>
    <w:p w14:paraId="70972AA6" w14:textId="77777777" w:rsidR="00A40628" w:rsidRPr="004A6716" w:rsidRDefault="00A40628" w:rsidP="000361BE">
      <w:pPr>
        <w:pStyle w:val="Akapitzlist"/>
        <w:numPr>
          <w:ilvl w:val="0"/>
          <w:numId w:val="8"/>
        </w:numPr>
        <w:spacing w:after="0" w:line="276" w:lineRule="auto"/>
        <w:jc w:val="both"/>
        <w:rPr>
          <w:rFonts w:ascii="Times New Roman" w:hAnsi="Times New Roman" w:cs="Times New Roman"/>
          <w:sz w:val="20"/>
        </w:rPr>
      </w:pPr>
      <w:r w:rsidRPr="004A6716">
        <w:rPr>
          <w:rFonts w:ascii="Times New Roman" w:hAnsi="Times New Roman" w:cs="Times New Roman"/>
          <w:szCs w:val="24"/>
        </w:rPr>
        <w:t>W niniejszym postępowaniu oświadczenia, wnioski i zawiadomienia Zamawiający i Wykonawcy przekazują pisemnie lub za pośrednictwem drogi elektronicznej.</w:t>
      </w:r>
    </w:p>
    <w:p w14:paraId="724C25CD" w14:textId="77777777" w:rsidR="00A40628" w:rsidRPr="004A6716" w:rsidRDefault="00A40628" w:rsidP="000361BE">
      <w:pPr>
        <w:pStyle w:val="Akapitzlist"/>
        <w:numPr>
          <w:ilvl w:val="0"/>
          <w:numId w:val="8"/>
        </w:numPr>
        <w:spacing w:after="0" w:line="276" w:lineRule="auto"/>
        <w:jc w:val="both"/>
        <w:rPr>
          <w:rFonts w:ascii="Times New Roman" w:hAnsi="Times New Roman" w:cs="Times New Roman"/>
          <w:sz w:val="20"/>
        </w:rPr>
      </w:pPr>
      <w:r w:rsidRPr="004A6716">
        <w:rPr>
          <w:rFonts w:ascii="Times New Roman" w:hAnsi="Times New Roman" w:cs="Times New Roman"/>
          <w:szCs w:val="24"/>
        </w:rPr>
        <w:t xml:space="preserve">Jeżeli Zamawiający lub Wykonawca przekazują korespondencję za pośrednictwem drogi elektronicznej, każda ze stron na żądanie drugiej strony potwierdza fakt jej otrzymania. </w:t>
      </w:r>
    </w:p>
    <w:p w14:paraId="6E532148" w14:textId="77777777" w:rsidR="00A40628" w:rsidRPr="004A6716" w:rsidRDefault="00A40628" w:rsidP="000361BE">
      <w:pPr>
        <w:pStyle w:val="Akapitzlist"/>
        <w:numPr>
          <w:ilvl w:val="0"/>
          <w:numId w:val="8"/>
        </w:numPr>
        <w:spacing w:after="0" w:line="276" w:lineRule="auto"/>
        <w:jc w:val="both"/>
        <w:rPr>
          <w:rFonts w:ascii="Times New Roman" w:hAnsi="Times New Roman" w:cs="Times New Roman"/>
          <w:sz w:val="20"/>
        </w:rPr>
      </w:pPr>
      <w:r w:rsidRPr="004A6716">
        <w:rPr>
          <w:rFonts w:ascii="Times New Roman" w:hAnsi="Times New Roman" w:cs="Times New Roman"/>
          <w:szCs w:val="24"/>
        </w:rPr>
        <w:lastRenderedPageBreak/>
        <w:t>W przypadku braku potwierdzenia otrzymania korespondencji przez Wykonawcę, przyjmuje się, że korespondencja wysłana na adres e-mail Wykonawcy, przez niego podany, została mu doręczona w sposób umożliwiający zapoznanie się z jej treścią.</w:t>
      </w:r>
    </w:p>
    <w:p w14:paraId="0630B215" w14:textId="77777777" w:rsidR="00A40628" w:rsidRPr="004A6716" w:rsidRDefault="00A40628" w:rsidP="000361BE">
      <w:pPr>
        <w:pStyle w:val="Akapitzlist"/>
        <w:numPr>
          <w:ilvl w:val="0"/>
          <w:numId w:val="8"/>
        </w:numPr>
        <w:spacing w:after="0" w:line="276" w:lineRule="auto"/>
        <w:jc w:val="both"/>
        <w:rPr>
          <w:rFonts w:ascii="Times New Roman" w:hAnsi="Times New Roman" w:cs="Times New Roman"/>
          <w:b/>
          <w:sz w:val="20"/>
        </w:rPr>
      </w:pPr>
      <w:r w:rsidRPr="004A6716">
        <w:rPr>
          <w:rFonts w:ascii="Times New Roman" w:hAnsi="Times New Roman" w:cs="Times New Roman"/>
          <w:szCs w:val="24"/>
        </w:rPr>
        <w:t>Korespondencję związaną z niniejszym postępowaniem należy kierować na adres Zamawiającego</w:t>
      </w:r>
      <w:r w:rsidR="00DA6082" w:rsidRPr="004A6716">
        <w:rPr>
          <w:rFonts w:ascii="Times New Roman" w:hAnsi="Times New Roman" w:cs="Times New Roman"/>
          <w:szCs w:val="24"/>
        </w:rPr>
        <w:t xml:space="preserve"> podany w pkt. I Zapytania ofertowego </w:t>
      </w:r>
      <w:r w:rsidRPr="004A6716">
        <w:rPr>
          <w:rFonts w:ascii="Times New Roman" w:hAnsi="Times New Roman" w:cs="Times New Roman"/>
          <w:szCs w:val="24"/>
        </w:rPr>
        <w:t xml:space="preserve">lub adres poczty elektronicznej Zamawiającego: </w:t>
      </w:r>
      <w:r w:rsidR="003422DE" w:rsidRPr="004A6716">
        <w:rPr>
          <w:rStyle w:val="Hipercze"/>
          <w:rFonts w:ascii="Times New Roman" w:hAnsi="Times New Roman" w:cs="Times New Roman"/>
          <w:b/>
          <w:szCs w:val="20"/>
        </w:rPr>
        <w:t>inwestycje_ug@interia.pl</w:t>
      </w:r>
    </w:p>
    <w:p w14:paraId="152C8AE6" w14:textId="77777777" w:rsidR="00A40628" w:rsidRPr="004A6716" w:rsidRDefault="00A40628" w:rsidP="000361BE">
      <w:pPr>
        <w:spacing w:after="0" w:line="276" w:lineRule="auto"/>
        <w:jc w:val="both"/>
        <w:rPr>
          <w:rFonts w:ascii="Times New Roman" w:hAnsi="Times New Roman" w:cs="Times New Roman"/>
          <w:b/>
          <w:szCs w:val="24"/>
        </w:rPr>
      </w:pPr>
    </w:p>
    <w:p w14:paraId="68D96707" w14:textId="77777777"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Pozostałe informacje</w:t>
      </w:r>
    </w:p>
    <w:p w14:paraId="775270B3" w14:textId="77777777" w:rsidR="00A40628" w:rsidRPr="004A6716" w:rsidRDefault="00A40628" w:rsidP="00885074">
      <w:pPr>
        <w:pStyle w:val="Akapitzlist"/>
        <w:numPr>
          <w:ilvl w:val="0"/>
          <w:numId w:val="21"/>
        </w:numPr>
        <w:spacing w:after="0" w:line="276" w:lineRule="auto"/>
        <w:jc w:val="both"/>
        <w:rPr>
          <w:rFonts w:ascii="Times New Roman" w:hAnsi="Times New Roman" w:cs="Times New Roman"/>
          <w:sz w:val="20"/>
        </w:rPr>
      </w:pPr>
      <w:r w:rsidRPr="004A6716">
        <w:rPr>
          <w:rFonts w:ascii="Times New Roman" w:hAnsi="Times New Roman" w:cs="Times New Roman"/>
          <w:szCs w:val="24"/>
        </w:rPr>
        <w:t>Do upływu terminu składania ofert Zamawiający zastrzega sobie prawo zmiany lub uzupełnienia treści niniejszego zapytania ofertowego. W takim przypadku Zamawiający opublik</w:t>
      </w:r>
      <w:r w:rsidR="00DA6082" w:rsidRPr="004A6716">
        <w:rPr>
          <w:rFonts w:ascii="Times New Roman" w:hAnsi="Times New Roman" w:cs="Times New Roman"/>
          <w:szCs w:val="24"/>
        </w:rPr>
        <w:t>uje</w:t>
      </w:r>
      <w:r w:rsidRPr="004A6716">
        <w:rPr>
          <w:rFonts w:ascii="Times New Roman" w:hAnsi="Times New Roman" w:cs="Times New Roman"/>
          <w:szCs w:val="24"/>
        </w:rPr>
        <w:t xml:space="preserve"> na stronie internetowej Zamawiającego</w:t>
      </w:r>
      <w:r w:rsidR="00DA6082" w:rsidRPr="004A6716">
        <w:rPr>
          <w:rFonts w:ascii="Times New Roman" w:hAnsi="Times New Roman" w:cs="Times New Roman"/>
          <w:szCs w:val="24"/>
        </w:rPr>
        <w:t xml:space="preserve"> stosowną informację</w:t>
      </w:r>
      <w:r w:rsidRPr="004A6716">
        <w:rPr>
          <w:rFonts w:ascii="Times New Roman" w:hAnsi="Times New Roman" w:cs="Times New Roman"/>
          <w:szCs w:val="24"/>
        </w:rPr>
        <w:t>. Zamawiający przedłuża termin składani</w:t>
      </w:r>
      <w:r w:rsidR="00536C7D" w:rsidRPr="004A6716">
        <w:rPr>
          <w:rFonts w:ascii="Times New Roman" w:hAnsi="Times New Roman" w:cs="Times New Roman"/>
          <w:szCs w:val="24"/>
        </w:rPr>
        <w:t>a</w:t>
      </w:r>
      <w:r w:rsidRPr="004A6716">
        <w:rPr>
          <w:rFonts w:ascii="Times New Roman" w:hAnsi="Times New Roman" w:cs="Times New Roman"/>
          <w:szCs w:val="24"/>
        </w:rPr>
        <w:t xml:space="preserve"> ofert o czas niezbędny do wprowadzenia zmian w ofertach, jeżeli jest to konieczne z uwagi na zakres wprowadzonych zmian.</w:t>
      </w:r>
    </w:p>
    <w:p w14:paraId="30BA7837" w14:textId="77777777" w:rsidR="00A40628" w:rsidRPr="004A6716" w:rsidRDefault="00A40628" w:rsidP="000361BE">
      <w:pPr>
        <w:pStyle w:val="Akapitzlist"/>
        <w:spacing w:after="0" w:line="276" w:lineRule="auto"/>
        <w:jc w:val="both"/>
        <w:rPr>
          <w:rFonts w:ascii="Times New Roman" w:hAnsi="Times New Roman" w:cs="Times New Roman"/>
          <w:szCs w:val="24"/>
        </w:rPr>
      </w:pPr>
    </w:p>
    <w:p w14:paraId="7CA2B31D" w14:textId="77777777"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Przetwarzanie danych osobowych</w:t>
      </w:r>
    </w:p>
    <w:p w14:paraId="08BE5746" w14:textId="77777777" w:rsidR="00A40628" w:rsidRPr="004A6716" w:rsidRDefault="00A40628" w:rsidP="000361BE">
      <w:pPr>
        <w:pStyle w:val="Akapitzlist"/>
        <w:numPr>
          <w:ilvl w:val="0"/>
          <w:numId w:val="7"/>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szCs w:val="24"/>
        </w:rPr>
        <w:t>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„rozporządzeniem RODO”, Fundacja informuję, że:</w:t>
      </w:r>
    </w:p>
    <w:p w14:paraId="0926D619" w14:textId="77777777" w:rsidR="00A40628" w:rsidRPr="004A6716" w:rsidRDefault="00A40628" w:rsidP="00265066">
      <w:pPr>
        <w:pStyle w:val="Akapitzlist"/>
        <w:numPr>
          <w:ilvl w:val="0"/>
          <w:numId w:val="16"/>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color w:val="000000"/>
          <w:szCs w:val="24"/>
        </w:rPr>
        <w:t xml:space="preserve">Administratorem danych osobowych zawartych w formularzu Oferty w ramach </w:t>
      </w:r>
      <w:r w:rsidR="00536C7D" w:rsidRPr="004A6716">
        <w:rPr>
          <w:rFonts w:ascii="Times New Roman" w:hAnsi="Times New Roman" w:cs="Times New Roman"/>
          <w:color w:val="000000"/>
          <w:szCs w:val="24"/>
        </w:rPr>
        <w:t xml:space="preserve">przedmiotowej </w:t>
      </w:r>
      <w:r w:rsidRPr="004A6716">
        <w:rPr>
          <w:rFonts w:ascii="Times New Roman" w:hAnsi="Times New Roman" w:cs="Times New Roman"/>
          <w:color w:val="000000"/>
          <w:szCs w:val="24"/>
        </w:rPr>
        <w:t xml:space="preserve">procedury </w:t>
      </w:r>
      <w:r w:rsidR="00536C7D" w:rsidRPr="004A6716">
        <w:rPr>
          <w:rFonts w:ascii="Times New Roman" w:hAnsi="Times New Roman" w:cs="Times New Roman"/>
          <w:color w:val="000000"/>
          <w:szCs w:val="24"/>
        </w:rPr>
        <w:t xml:space="preserve">zapytania ofertowego </w:t>
      </w:r>
      <w:r w:rsidR="006C7EDE" w:rsidRPr="004A6716">
        <w:rPr>
          <w:rFonts w:ascii="Times New Roman" w:hAnsi="Times New Roman" w:cs="Times New Roman"/>
          <w:color w:val="000000"/>
          <w:szCs w:val="24"/>
        </w:rPr>
        <w:t xml:space="preserve">jest </w:t>
      </w:r>
      <w:r w:rsidR="00DA728B" w:rsidRPr="004A6716">
        <w:rPr>
          <w:rFonts w:ascii="Times New Roman" w:hAnsi="Times New Roman" w:cs="Times New Roman"/>
          <w:color w:val="000000"/>
          <w:szCs w:val="24"/>
        </w:rPr>
        <w:t>Gmina Boniewo, ul. Szkolna 28, 87-851 Boniewo</w:t>
      </w:r>
      <w:r w:rsidRPr="004A6716">
        <w:rPr>
          <w:rFonts w:ascii="Times New Roman" w:hAnsi="Times New Roman" w:cs="Times New Roman"/>
          <w:color w:val="000000"/>
          <w:szCs w:val="24"/>
        </w:rPr>
        <w:t>;</w:t>
      </w:r>
    </w:p>
    <w:p w14:paraId="31F0435E" w14:textId="77777777" w:rsidR="00A40628" w:rsidRPr="004A6716" w:rsidRDefault="00A40628" w:rsidP="000361BE">
      <w:pPr>
        <w:pStyle w:val="Akapitzlist"/>
        <w:numPr>
          <w:ilvl w:val="0"/>
          <w:numId w:val="16"/>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szCs w:val="24"/>
        </w:rPr>
        <w:t xml:space="preserve">dane osobowe przetwarzane będą wyłącznie w celu przeprowadzenia przedmiotowej procedury </w:t>
      </w:r>
      <w:r w:rsidR="00CA404A" w:rsidRPr="004A6716">
        <w:rPr>
          <w:rFonts w:ascii="Times New Roman" w:hAnsi="Times New Roman" w:cs="Times New Roman"/>
          <w:szCs w:val="24"/>
        </w:rPr>
        <w:t>zapytania ofertowego</w:t>
      </w:r>
      <w:r w:rsidRPr="004A6716">
        <w:rPr>
          <w:rFonts w:ascii="Times New Roman" w:hAnsi="Times New Roman" w:cs="Times New Roman"/>
          <w:szCs w:val="24"/>
        </w:rPr>
        <w:t>;</w:t>
      </w:r>
    </w:p>
    <w:p w14:paraId="69552F28" w14:textId="77777777" w:rsidR="00A40628" w:rsidRPr="004A6716" w:rsidRDefault="00A40628" w:rsidP="000361BE">
      <w:pPr>
        <w:pStyle w:val="Akapitzlist"/>
        <w:numPr>
          <w:ilvl w:val="0"/>
          <w:numId w:val="16"/>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szCs w:val="24"/>
        </w:rPr>
        <w:t>dane osobowe będą przetwarzane na podstawie art. 6 ust. 1 lit. c) rozporządzenia RODO;</w:t>
      </w:r>
    </w:p>
    <w:p w14:paraId="03FF12B6" w14:textId="77777777" w:rsidR="00A40628" w:rsidRPr="004A6716" w:rsidRDefault="00A40628" w:rsidP="000361BE">
      <w:pPr>
        <w:pStyle w:val="Akapitzlist"/>
        <w:numPr>
          <w:ilvl w:val="0"/>
          <w:numId w:val="16"/>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szCs w:val="24"/>
        </w:rPr>
        <w:t xml:space="preserve">dane osobowe nie będą udostępniane innym podmiotom, poza tymi, którzy posiadają odpowiednią podstawę prawną, w tym m.in. </w:t>
      </w:r>
      <w:r w:rsidR="00CA404A" w:rsidRPr="004A6716">
        <w:rPr>
          <w:rFonts w:ascii="Times New Roman" w:hAnsi="Times New Roman" w:cs="Times New Roman"/>
          <w:szCs w:val="24"/>
        </w:rPr>
        <w:t>Instytucji Pośredniczącej</w:t>
      </w:r>
      <w:r w:rsidRPr="004A6716">
        <w:rPr>
          <w:rFonts w:ascii="Times New Roman" w:hAnsi="Times New Roman" w:cs="Times New Roman"/>
          <w:szCs w:val="24"/>
        </w:rPr>
        <w:t xml:space="preserve"> jako stronie umowy o dofinansowanie projektu i innym podmiotom kontrolującym wydatkowanie środków w ramach projektu;</w:t>
      </w:r>
    </w:p>
    <w:p w14:paraId="6B7D8949" w14:textId="77777777" w:rsidR="00A40628" w:rsidRPr="004A6716" w:rsidRDefault="00A40628" w:rsidP="000361BE">
      <w:pPr>
        <w:pStyle w:val="Akapitzlist"/>
        <w:numPr>
          <w:ilvl w:val="0"/>
          <w:numId w:val="16"/>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szCs w:val="24"/>
        </w:rPr>
        <w:t>dane osobowe będą przechowywane przez okres realizacji projektu i wymagany okres przechowywania dokumentacji projektu;</w:t>
      </w:r>
      <w:bookmarkStart w:id="4" w:name="_Hlk524601412"/>
      <w:bookmarkEnd w:id="4"/>
    </w:p>
    <w:p w14:paraId="4A08A610" w14:textId="77777777" w:rsidR="00A40628" w:rsidRPr="004A6716" w:rsidRDefault="00A40628" w:rsidP="000361BE">
      <w:pPr>
        <w:pStyle w:val="Akapitzlist"/>
        <w:numPr>
          <w:ilvl w:val="0"/>
          <w:numId w:val="16"/>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szCs w:val="24"/>
        </w:rPr>
        <w:t>osoba, której dane osobowe dotyczą, posiada prawo dostępu do treści swoich danych, ich sprostowania oraz ograniczenia przetwarzania;</w:t>
      </w:r>
    </w:p>
    <w:p w14:paraId="48D7870F" w14:textId="77777777" w:rsidR="00A40628" w:rsidRPr="004A6716" w:rsidRDefault="00A40628" w:rsidP="000361BE">
      <w:pPr>
        <w:pStyle w:val="Akapitzlist"/>
        <w:numPr>
          <w:ilvl w:val="0"/>
          <w:numId w:val="16"/>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szCs w:val="24"/>
        </w:rPr>
        <w:t>osoba, której dane osobowe dotyczą, ma prawo wniesienia skargi do organu nadzorczego, którym jest Prezes Urzędu Ochrony Danych Osobowych, gdy uzna, iż przetwarzanie jej danych osobowych narusza przepisy prawa;</w:t>
      </w:r>
    </w:p>
    <w:p w14:paraId="0F651CB9" w14:textId="77777777" w:rsidR="00A40628" w:rsidRPr="004A6716" w:rsidRDefault="00A40628" w:rsidP="000361BE">
      <w:pPr>
        <w:pStyle w:val="Akapitzlist"/>
        <w:numPr>
          <w:ilvl w:val="0"/>
          <w:numId w:val="16"/>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szCs w:val="24"/>
        </w:rPr>
        <w:t>podanie danych osobowych jest dobrowolne, ale niezbędne w celu wzięcia udziału w przedmiotowej procedurze rozeznania rynku;</w:t>
      </w:r>
    </w:p>
    <w:p w14:paraId="350BA99E" w14:textId="77777777" w:rsidR="00A40628" w:rsidRPr="004A6716" w:rsidRDefault="00A40628" w:rsidP="000361BE">
      <w:pPr>
        <w:pStyle w:val="Akapitzlist"/>
        <w:numPr>
          <w:ilvl w:val="0"/>
          <w:numId w:val="16"/>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szCs w:val="24"/>
        </w:rPr>
        <w:t>podane dane osobowe nie będą poddawane automatyzowanemu podejmowaniu decyzji;</w:t>
      </w:r>
    </w:p>
    <w:p w14:paraId="1B76E605" w14:textId="77777777" w:rsidR="00A40628" w:rsidRPr="004A6716" w:rsidRDefault="00A40628" w:rsidP="000361BE">
      <w:pPr>
        <w:pStyle w:val="Akapitzlist"/>
        <w:numPr>
          <w:ilvl w:val="0"/>
          <w:numId w:val="16"/>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szCs w:val="24"/>
        </w:rPr>
        <w:t>Administrator dołoży należytej staranności w celu odpowiedniego zabezpieczenia przekazanych danych osobowych, a w szczególności przed ich udostępnieniem osobom nieupoważnionym.</w:t>
      </w:r>
    </w:p>
    <w:p w14:paraId="3B631C91" w14:textId="77777777" w:rsidR="00A40628" w:rsidRPr="004A6716" w:rsidRDefault="00A40628" w:rsidP="000361BE">
      <w:pPr>
        <w:pStyle w:val="Akapitzlist"/>
        <w:numPr>
          <w:ilvl w:val="0"/>
          <w:numId w:val="7"/>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bCs/>
          <w:iCs/>
          <w:color w:val="000000"/>
          <w:szCs w:val="24"/>
        </w:rPr>
        <w:t xml:space="preserve">Wykonawca jest zobowiązany wypełnić obowiązki informacyjne przewidzianew art. 13 lub art. 14 rozporządzenia Parlamentu Europejskiego i Rady (UE) 2016/679 z dnia 27 kwietnia </w:t>
      </w:r>
      <w:r w:rsidRPr="004A6716">
        <w:rPr>
          <w:rFonts w:ascii="Times New Roman" w:hAnsi="Times New Roman" w:cs="Times New Roman"/>
          <w:bCs/>
          <w:iCs/>
          <w:color w:val="000000"/>
          <w:szCs w:val="24"/>
        </w:rPr>
        <w:lastRenderedPageBreak/>
        <w:t>2016 r. w sprawie ochrony osób fizycznych w związku z przetwarzaniem danych osobowych  i w sprawie swobodnego przepływu takich danych oraz uchylenia dyrektywy 95/46/WE (ogólne rozporządzenie o ochronie danych) (Dz. Urz. UE L 119 z 04.05.2016, str. 1) wobec osób fizycznych, od których dane osobowe bezpośrednio lub pośrednio pozyska</w:t>
      </w:r>
      <w:r w:rsidR="00E4690C" w:rsidRPr="004A6716">
        <w:rPr>
          <w:rFonts w:ascii="Times New Roman" w:hAnsi="Times New Roman" w:cs="Times New Roman"/>
          <w:bCs/>
          <w:iCs/>
          <w:color w:val="000000"/>
          <w:szCs w:val="24"/>
        </w:rPr>
        <w:t>no</w:t>
      </w:r>
      <w:r w:rsidRPr="004A6716">
        <w:rPr>
          <w:rFonts w:ascii="Times New Roman" w:hAnsi="Times New Roman" w:cs="Times New Roman"/>
          <w:bCs/>
          <w:iCs/>
          <w:color w:val="000000"/>
          <w:szCs w:val="24"/>
        </w:rPr>
        <w:t xml:space="preserve"> w celu ubiegania się o udzielenie zamówienia w niniejszym postępowaniu.  </w:t>
      </w:r>
    </w:p>
    <w:p w14:paraId="644BBCD7" w14:textId="77777777" w:rsidR="00A40628" w:rsidRPr="004A6716" w:rsidRDefault="00A40628" w:rsidP="000361BE">
      <w:pPr>
        <w:pStyle w:val="Akapitzlist"/>
        <w:spacing w:after="0" w:line="276" w:lineRule="auto"/>
        <w:jc w:val="both"/>
        <w:textAlignment w:val="baseline"/>
        <w:rPr>
          <w:rFonts w:ascii="Times New Roman" w:hAnsi="Times New Roman" w:cs="Times New Roman"/>
          <w:szCs w:val="24"/>
        </w:rPr>
      </w:pPr>
    </w:p>
    <w:p w14:paraId="48987FF6" w14:textId="77777777"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Załączniki</w:t>
      </w:r>
    </w:p>
    <w:p w14:paraId="1D71E3E0" w14:textId="77777777" w:rsidR="00A40628" w:rsidRPr="004A6716" w:rsidRDefault="00A40628" w:rsidP="000361BE">
      <w:pPr>
        <w:spacing w:after="0" w:line="276" w:lineRule="auto"/>
        <w:ind w:left="360"/>
        <w:jc w:val="both"/>
        <w:rPr>
          <w:rFonts w:ascii="Times New Roman" w:hAnsi="Times New Roman" w:cs="Times New Roman"/>
          <w:sz w:val="20"/>
        </w:rPr>
      </w:pPr>
      <w:r w:rsidRPr="004A6716">
        <w:rPr>
          <w:rFonts w:ascii="Times New Roman" w:hAnsi="Times New Roman" w:cs="Times New Roman"/>
          <w:szCs w:val="24"/>
        </w:rPr>
        <w:t>Integralną części niniejszego zapytania ofertowego stanowią:</w:t>
      </w:r>
    </w:p>
    <w:p w14:paraId="353FC43E" w14:textId="77777777" w:rsidR="00A40628" w:rsidRPr="004A6716" w:rsidRDefault="00A40628" w:rsidP="000361BE">
      <w:pPr>
        <w:pStyle w:val="Akapitzlist"/>
        <w:numPr>
          <w:ilvl w:val="0"/>
          <w:numId w:val="9"/>
        </w:numPr>
        <w:spacing w:after="0" w:line="276" w:lineRule="auto"/>
        <w:jc w:val="both"/>
        <w:rPr>
          <w:rFonts w:ascii="Times New Roman" w:hAnsi="Times New Roman" w:cs="Times New Roman"/>
          <w:sz w:val="20"/>
        </w:rPr>
      </w:pPr>
      <w:r w:rsidRPr="004A6716">
        <w:rPr>
          <w:rFonts w:ascii="Times New Roman" w:hAnsi="Times New Roman" w:cs="Times New Roman"/>
          <w:szCs w:val="24"/>
        </w:rPr>
        <w:t>Załącznik nr 1 – Oferta w ramach procedury konkurencyjności,</w:t>
      </w:r>
    </w:p>
    <w:p w14:paraId="6A585D61" w14:textId="77777777" w:rsidR="00A40628" w:rsidRPr="004A6716" w:rsidRDefault="00A40628" w:rsidP="00AC423B">
      <w:pPr>
        <w:pStyle w:val="Akapitzlist"/>
        <w:numPr>
          <w:ilvl w:val="0"/>
          <w:numId w:val="9"/>
        </w:numPr>
        <w:spacing w:after="0" w:line="276" w:lineRule="auto"/>
        <w:jc w:val="both"/>
        <w:rPr>
          <w:rFonts w:ascii="Times New Roman" w:hAnsi="Times New Roman" w:cs="Times New Roman"/>
          <w:sz w:val="20"/>
        </w:rPr>
      </w:pPr>
      <w:r w:rsidRPr="004A6716">
        <w:rPr>
          <w:rFonts w:ascii="Times New Roman" w:hAnsi="Times New Roman" w:cs="Times New Roman"/>
          <w:szCs w:val="24"/>
        </w:rPr>
        <w:t>Załącznik nr 2 – Oświadczenie o braku powiązań osobowych lub kapitałowych</w:t>
      </w:r>
      <w:bookmarkStart w:id="5" w:name="_Hlk525240968"/>
      <w:bookmarkStart w:id="6" w:name="_Hlk525239061"/>
      <w:bookmarkStart w:id="7" w:name="_Hlk525241689"/>
      <w:bookmarkStart w:id="8" w:name="_Hlk525245300"/>
      <w:bookmarkEnd w:id="5"/>
      <w:bookmarkEnd w:id="6"/>
      <w:bookmarkEnd w:id="7"/>
      <w:bookmarkEnd w:id="8"/>
      <w:r w:rsidR="001226FC" w:rsidRPr="004A6716">
        <w:rPr>
          <w:rFonts w:ascii="Times New Roman" w:hAnsi="Times New Roman" w:cs="Times New Roman"/>
          <w:szCs w:val="24"/>
        </w:rPr>
        <w:t>,</w:t>
      </w:r>
    </w:p>
    <w:p w14:paraId="5B0350CA" w14:textId="77777777" w:rsidR="007C4B1E" w:rsidRPr="004A6716" w:rsidRDefault="00AC423B" w:rsidP="007C4B1E">
      <w:pPr>
        <w:pStyle w:val="Akapitzlist"/>
        <w:numPr>
          <w:ilvl w:val="0"/>
          <w:numId w:val="9"/>
        </w:numPr>
        <w:spacing w:after="0" w:line="276" w:lineRule="auto"/>
        <w:jc w:val="both"/>
        <w:rPr>
          <w:rFonts w:ascii="Times New Roman" w:hAnsi="Times New Roman" w:cs="Times New Roman"/>
        </w:rPr>
      </w:pPr>
      <w:r w:rsidRPr="004A6716">
        <w:rPr>
          <w:rFonts w:ascii="Times New Roman" w:hAnsi="Times New Roman" w:cs="Times New Roman"/>
        </w:rPr>
        <w:t>Załącznik nr 3</w:t>
      </w:r>
      <w:r w:rsidR="001226FC" w:rsidRPr="004A6716">
        <w:rPr>
          <w:rFonts w:ascii="Times New Roman" w:hAnsi="Times New Roman" w:cs="Times New Roman"/>
          <w:szCs w:val="24"/>
        </w:rPr>
        <w:t xml:space="preserve">– </w:t>
      </w:r>
      <w:r w:rsidR="001226FC" w:rsidRPr="004A6716">
        <w:rPr>
          <w:rFonts w:ascii="Times New Roman" w:hAnsi="Times New Roman" w:cs="Times New Roman"/>
        </w:rPr>
        <w:t>Wzór umowy</w:t>
      </w:r>
      <w:r w:rsidR="00DB4A3B" w:rsidRPr="004A6716">
        <w:rPr>
          <w:rFonts w:ascii="Times New Roman" w:hAnsi="Times New Roman" w:cs="Times New Roman"/>
        </w:rPr>
        <w:t>,</w:t>
      </w:r>
    </w:p>
    <w:p w14:paraId="293F4D92" w14:textId="77777777" w:rsidR="00DB4A3B" w:rsidRPr="004A6716" w:rsidRDefault="00DB4A3B" w:rsidP="007C4B1E">
      <w:pPr>
        <w:pStyle w:val="Akapitzlist"/>
        <w:numPr>
          <w:ilvl w:val="0"/>
          <w:numId w:val="9"/>
        </w:numPr>
        <w:spacing w:after="0" w:line="276" w:lineRule="auto"/>
        <w:jc w:val="both"/>
        <w:rPr>
          <w:rFonts w:ascii="Times New Roman" w:hAnsi="Times New Roman" w:cs="Times New Roman"/>
        </w:rPr>
      </w:pPr>
      <w:r w:rsidRPr="004A6716">
        <w:rPr>
          <w:rFonts w:ascii="Times New Roman" w:hAnsi="Times New Roman" w:cs="Times New Roman"/>
        </w:rPr>
        <w:t>Załącznik nr 4 - Oświadczenie o spełnieniu niespełnianiu klauz społecznych.</w:t>
      </w:r>
    </w:p>
    <w:p w14:paraId="7C8F9B00" w14:textId="77777777" w:rsidR="007C4B1E" w:rsidRPr="004A6716" w:rsidRDefault="007C4B1E" w:rsidP="007C4B1E">
      <w:pPr>
        <w:pStyle w:val="Akapitzlist"/>
        <w:spacing w:after="0" w:line="276" w:lineRule="auto"/>
        <w:ind w:left="360"/>
        <w:jc w:val="both"/>
        <w:rPr>
          <w:rFonts w:ascii="Times New Roman" w:hAnsi="Times New Roman" w:cs="Times New Roman"/>
        </w:rPr>
      </w:pPr>
    </w:p>
    <w:p w14:paraId="2C3A3B59" w14:textId="77777777" w:rsidR="007C4B1E" w:rsidRPr="004A6716" w:rsidRDefault="007C4B1E" w:rsidP="007C4B1E">
      <w:pPr>
        <w:pStyle w:val="Akapitzlist"/>
        <w:spacing w:after="0" w:line="276" w:lineRule="auto"/>
        <w:ind w:left="360"/>
        <w:jc w:val="both"/>
        <w:rPr>
          <w:rFonts w:ascii="Times New Roman" w:hAnsi="Times New Roman" w:cs="Times New Roman"/>
        </w:rPr>
      </w:pPr>
    </w:p>
    <w:p w14:paraId="510391FC" w14:textId="77777777" w:rsidR="007C4B1E" w:rsidRPr="004A6716" w:rsidRDefault="007C4B1E" w:rsidP="007C4B1E">
      <w:pPr>
        <w:tabs>
          <w:tab w:val="center" w:pos="1701"/>
          <w:tab w:val="center" w:pos="7655"/>
        </w:tabs>
        <w:spacing w:after="0" w:line="276" w:lineRule="auto"/>
        <w:jc w:val="both"/>
        <w:rPr>
          <w:rFonts w:ascii="Times New Roman" w:hAnsi="Times New Roman" w:cs="Times New Roman"/>
          <w:szCs w:val="24"/>
          <w:lang w:eastAsia="en-US"/>
        </w:rPr>
      </w:pPr>
      <w:r w:rsidRPr="004A6716">
        <w:rPr>
          <w:rFonts w:ascii="Times New Roman" w:hAnsi="Times New Roman" w:cs="Times New Roman"/>
        </w:rPr>
        <w:br w:type="column"/>
      </w:r>
    </w:p>
    <w:p w14:paraId="1104436C" w14:textId="77777777" w:rsidR="007C4B1E" w:rsidRPr="004A6716" w:rsidRDefault="007C4B1E" w:rsidP="007C4B1E">
      <w:pPr>
        <w:tabs>
          <w:tab w:val="center" w:pos="1701"/>
          <w:tab w:val="center" w:pos="7655"/>
        </w:tabs>
        <w:spacing w:after="0" w:line="276" w:lineRule="auto"/>
        <w:jc w:val="both"/>
        <w:rPr>
          <w:rFonts w:ascii="Times New Roman" w:hAnsi="Times New Roman" w:cs="Times New Roman"/>
          <w:sz w:val="20"/>
        </w:rPr>
      </w:pPr>
      <w:r w:rsidRPr="004A6716">
        <w:rPr>
          <w:rFonts w:ascii="Times New Roman" w:hAnsi="Times New Roman" w:cs="Times New Roman"/>
          <w:szCs w:val="24"/>
        </w:rPr>
        <w:t>……………………………………..</w:t>
      </w:r>
    </w:p>
    <w:p w14:paraId="6B9B35A9" w14:textId="77777777" w:rsidR="007C4B1E" w:rsidRPr="004A6716" w:rsidRDefault="007C4B1E" w:rsidP="007C4B1E">
      <w:pPr>
        <w:spacing w:after="0" w:line="276" w:lineRule="auto"/>
        <w:jc w:val="both"/>
        <w:rPr>
          <w:rFonts w:ascii="Times New Roman" w:hAnsi="Times New Roman" w:cs="Times New Roman"/>
          <w:i/>
          <w:color w:val="000000"/>
          <w:szCs w:val="24"/>
        </w:rPr>
      </w:pPr>
      <w:r w:rsidRPr="004A6716">
        <w:rPr>
          <w:rFonts w:ascii="Times New Roman" w:hAnsi="Times New Roman" w:cs="Times New Roman"/>
          <w:i/>
          <w:szCs w:val="24"/>
        </w:rPr>
        <w:t>(pieczątka nagłówkowa Wykonawcy)</w:t>
      </w:r>
    </w:p>
    <w:p w14:paraId="3C6693C6" w14:textId="77777777" w:rsidR="007C4B1E" w:rsidRPr="004A6716" w:rsidRDefault="007C4B1E" w:rsidP="007C4B1E">
      <w:pPr>
        <w:spacing w:after="0" w:line="276" w:lineRule="auto"/>
        <w:rPr>
          <w:rFonts w:ascii="Times New Roman" w:hAnsi="Times New Roman" w:cs="Times New Roman"/>
          <w:color w:val="000000"/>
          <w:szCs w:val="24"/>
        </w:rPr>
      </w:pPr>
    </w:p>
    <w:p w14:paraId="463FE4AD" w14:textId="77777777" w:rsidR="007C4B1E" w:rsidRPr="004A6716" w:rsidRDefault="007C4B1E" w:rsidP="007C4B1E">
      <w:pPr>
        <w:spacing w:after="0" w:line="276" w:lineRule="auto"/>
        <w:rPr>
          <w:rFonts w:ascii="Times New Roman" w:hAnsi="Times New Roman" w:cs="Times New Roman"/>
          <w:b/>
          <w:bCs/>
          <w:color w:val="000000"/>
          <w:szCs w:val="24"/>
        </w:rPr>
      </w:pPr>
    </w:p>
    <w:p w14:paraId="1C34A135" w14:textId="77777777" w:rsidR="007C4B1E" w:rsidRPr="004A6716" w:rsidRDefault="007C4B1E" w:rsidP="007C4B1E">
      <w:pPr>
        <w:spacing w:after="0" w:line="276" w:lineRule="auto"/>
        <w:jc w:val="center"/>
        <w:rPr>
          <w:rFonts w:ascii="Times New Roman" w:hAnsi="Times New Roman" w:cs="Times New Roman"/>
          <w:b/>
          <w:bCs/>
          <w:color w:val="000000"/>
          <w:szCs w:val="24"/>
        </w:rPr>
      </w:pPr>
      <w:r w:rsidRPr="004A6716">
        <w:rPr>
          <w:rFonts w:ascii="Times New Roman" w:hAnsi="Times New Roman" w:cs="Times New Roman"/>
          <w:b/>
          <w:bCs/>
          <w:color w:val="000000"/>
          <w:szCs w:val="24"/>
        </w:rPr>
        <w:t>OFERTA</w:t>
      </w:r>
    </w:p>
    <w:p w14:paraId="2A19385C" w14:textId="77777777" w:rsidR="007C4B1E" w:rsidRPr="004A6716" w:rsidRDefault="007C4B1E" w:rsidP="007C4B1E">
      <w:pPr>
        <w:spacing w:after="0" w:line="276" w:lineRule="auto"/>
        <w:jc w:val="center"/>
        <w:rPr>
          <w:rFonts w:ascii="Times New Roman" w:hAnsi="Times New Roman" w:cs="Times New Roman"/>
          <w:b/>
          <w:bCs/>
          <w:color w:val="000000"/>
          <w:szCs w:val="24"/>
        </w:rPr>
      </w:pPr>
    </w:p>
    <w:tbl>
      <w:tblPr>
        <w:tblW w:w="89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4"/>
        <w:gridCol w:w="5871"/>
      </w:tblGrid>
      <w:tr w:rsidR="007C4B1E" w:rsidRPr="004A6716" w14:paraId="402C997D" w14:textId="77777777" w:rsidTr="007C4B1E">
        <w:trPr>
          <w:trHeight w:val="680"/>
        </w:trPr>
        <w:tc>
          <w:tcPr>
            <w:tcW w:w="3084" w:type="dxa"/>
            <w:tcBorders>
              <w:top w:val="single" w:sz="4" w:space="0" w:color="000000"/>
              <w:left w:val="single" w:sz="4" w:space="0" w:color="000000"/>
              <w:bottom w:val="single" w:sz="4" w:space="0" w:color="000000"/>
              <w:right w:val="single" w:sz="4" w:space="0" w:color="000000"/>
            </w:tcBorders>
            <w:vAlign w:val="center"/>
            <w:hideMark/>
          </w:tcPr>
          <w:p w14:paraId="2493ED8D" w14:textId="77777777" w:rsidR="007C4B1E" w:rsidRPr="004A6716" w:rsidRDefault="007C4B1E">
            <w:pPr>
              <w:spacing w:after="0" w:line="276" w:lineRule="auto"/>
              <w:rPr>
                <w:rFonts w:ascii="Times New Roman" w:eastAsia="Times New Roman" w:hAnsi="Times New Roman" w:cs="Times New Roman"/>
                <w:b/>
                <w:kern w:val="2"/>
                <w:szCs w:val="24"/>
              </w:rPr>
            </w:pPr>
            <w:r w:rsidRPr="004A6716">
              <w:rPr>
                <w:rFonts w:ascii="Times New Roman" w:eastAsia="Times New Roman" w:hAnsi="Times New Roman" w:cs="Times New Roman"/>
                <w:b/>
                <w:kern w:val="2"/>
                <w:szCs w:val="24"/>
              </w:rPr>
              <w:t>Nazwa Wykonawcy:</w:t>
            </w:r>
          </w:p>
        </w:tc>
        <w:tc>
          <w:tcPr>
            <w:tcW w:w="5871" w:type="dxa"/>
            <w:tcBorders>
              <w:top w:val="single" w:sz="4" w:space="0" w:color="000000"/>
              <w:left w:val="single" w:sz="4" w:space="0" w:color="000000"/>
              <w:bottom w:val="single" w:sz="4" w:space="0" w:color="000000"/>
              <w:right w:val="single" w:sz="4" w:space="0" w:color="000000"/>
            </w:tcBorders>
            <w:vAlign w:val="center"/>
          </w:tcPr>
          <w:p w14:paraId="5A0D02AD" w14:textId="77777777" w:rsidR="007C4B1E" w:rsidRPr="004A6716" w:rsidRDefault="007C4B1E">
            <w:pPr>
              <w:spacing w:after="0" w:line="276" w:lineRule="auto"/>
              <w:rPr>
                <w:rFonts w:ascii="Times New Roman" w:eastAsia="Times New Roman" w:hAnsi="Times New Roman" w:cs="Times New Roman"/>
                <w:kern w:val="2"/>
                <w:szCs w:val="24"/>
              </w:rPr>
            </w:pPr>
          </w:p>
        </w:tc>
      </w:tr>
      <w:tr w:rsidR="007C4B1E" w:rsidRPr="004A6716" w14:paraId="7050F227" w14:textId="77777777" w:rsidTr="007C4B1E">
        <w:trPr>
          <w:trHeight w:val="680"/>
        </w:trPr>
        <w:tc>
          <w:tcPr>
            <w:tcW w:w="3084" w:type="dxa"/>
            <w:tcBorders>
              <w:top w:val="single" w:sz="4" w:space="0" w:color="000000"/>
              <w:left w:val="single" w:sz="4" w:space="0" w:color="000000"/>
              <w:bottom w:val="single" w:sz="4" w:space="0" w:color="000000"/>
              <w:right w:val="single" w:sz="4" w:space="0" w:color="000000"/>
            </w:tcBorders>
            <w:vAlign w:val="center"/>
            <w:hideMark/>
          </w:tcPr>
          <w:p w14:paraId="0A0926CE" w14:textId="77777777" w:rsidR="007C4B1E" w:rsidRPr="004A6716" w:rsidRDefault="007C4B1E">
            <w:pPr>
              <w:spacing w:after="0" w:line="276" w:lineRule="auto"/>
              <w:rPr>
                <w:rFonts w:ascii="Times New Roman" w:eastAsia="Times New Roman" w:hAnsi="Times New Roman" w:cs="Times New Roman"/>
                <w:b/>
                <w:kern w:val="2"/>
                <w:szCs w:val="24"/>
              </w:rPr>
            </w:pPr>
            <w:r w:rsidRPr="004A6716">
              <w:rPr>
                <w:rFonts w:ascii="Times New Roman" w:eastAsia="Times New Roman" w:hAnsi="Times New Roman" w:cs="Times New Roman"/>
                <w:b/>
                <w:kern w:val="2"/>
                <w:szCs w:val="24"/>
              </w:rPr>
              <w:t>Adres Wykonawcy:</w:t>
            </w:r>
          </w:p>
        </w:tc>
        <w:tc>
          <w:tcPr>
            <w:tcW w:w="5871" w:type="dxa"/>
            <w:tcBorders>
              <w:top w:val="single" w:sz="4" w:space="0" w:color="000000"/>
              <w:left w:val="single" w:sz="4" w:space="0" w:color="000000"/>
              <w:bottom w:val="single" w:sz="4" w:space="0" w:color="000000"/>
              <w:right w:val="single" w:sz="4" w:space="0" w:color="000000"/>
            </w:tcBorders>
            <w:vAlign w:val="center"/>
          </w:tcPr>
          <w:p w14:paraId="1C2270E0" w14:textId="77777777" w:rsidR="007C4B1E" w:rsidRPr="004A6716" w:rsidRDefault="007C4B1E">
            <w:pPr>
              <w:spacing w:after="0" w:line="276" w:lineRule="auto"/>
              <w:rPr>
                <w:rFonts w:ascii="Times New Roman" w:eastAsia="Times New Roman" w:hAnsi="Times New Roman" w:cs="Times New Roman"/>
                <w:kern w:val="2"/>
                <w:szCs w:val="24"/>
              </w:rPr>
            </w:pPr>
          </w:p>
        </w:tc>
      </w:tr>
      <w:tr w:rsidR="007C4B1E" w:rsidRPr="004A6716" w14:paraId="5804CC60" w14:textId="77777777" w:rsidTr="007C4B1E">
        <w:trPr>
          <w:trHeight w:val="680"/>
        </w:trPr>
        <w:tc>
          <w:tcPr>
            <w:tcW w:w="3084" w:type="dxa"/>
            <w:tcBorders>
              <w:top w:val="single" w:sz="4" w:space="0" w:color="000000"/>
              <w:left w:val="single" w:sz="4" w:space="0" w:color="000000"/>
              <w:bottom w:val="single" w:sz="4" w:space="0" w:color="000000"/>
              <w:right w:val="single" w:sz="4" w:space="0" w:color="000000"/>
            </w:tcBorders>
            <w:vAlign w:val="center"/>
            <w:hideMark/>
          </w:tcPr>
          <w:p w14:paraId="6C66A585" w14:textId="77777777" w:rsidR="007C4B1E" w:rsidRPr="004A6716" w:rsidRDefault="007C4B1E">
            <w:pPr>
              <w:spacing w:after="0" w:line="276" w:lineRule="auto"/>
              <w:rPr>
                <w:rFonts w:ascii="Times New Roman" w:eastAsia="Times New Roman" w:hAnsi="Times New Roman" w:cs="Times New Roman"/>
                <w:b/>
                <w:kern w:val="2"/>
                <w:szCs w:val="24"/>
              </w:rPr>
            </w:pPr>
            <w:r w:rsidRPr="004A6716">
              <w:rPr>
                <w:rFonts w:ascii="Times New Roman" w:eastAsia="Times New Roman" w:hAnsi="Times New Roman" w:cs="Times New Roman"/>
                <w:b/>
                <w:kern w:val="2"/>
                <w:szCs w:val="24"/>
              </w:rPr>
              <w:t>Nr telefonu:</w:t>
            </w:r>
          </w:p>
        </w:tc>
        <w:tc>
          <w:tcPr>
            <w:tcW w:w="5871" w:type="dxa"/>
            <w:tcBorders>
              <w:top w:val="single" w:sz="4" w:space="0" w:color="000000"/>
              <w:left w:val="single" w:sz="4" w:space="0" w:color="000000"/>
              <w:bottom w:val="single" w:sz="4" w:space="0" w:color="000000"/>
              <w:right w:val="single" w:sz="4" w:space="0" w:color="000000"/>
            </w:tcBorders>
            <w:vAlign w:val="center"/>
          </w:tcPr>
          <w:p w14:paraId="38E8DA20" w14:textId="77777777" w:rsidR="007C4B1E" w:rsidRPr="004A6716" w:rsidRDefault="007C4B1E">
            <w:pPr>
              <w:spacing w:after="0" w:line="276" w:lineRule="auto"/>
              <w:rPr>
                <w:rFonts w:ascii="Times New Roman" w:eastAsia="Times New Roman" w:hAnsi="Times New Roman" w:cs="Times New Roman"/>
                <w:kern w:val="2"/>
                <w:szCs w:val="24"/>
              </w:rPr>
            </w:pPr>
          </w:p>
        </w:tc>
      </w:tr>
      <w:tr w:rsidR="007C4B1E" w:rsidRPr="004A6716" w14:paraId="19910AEB" w14:textId="77777777" w:rsidTr="007C4B1E">
        <w:trPr>
          <w:trHeight w:val="680"/>
        </w:trPr>
        <w:tc>
          <w:tcPr>
            <w:tcW w:w="3084" w:type="dxa"/>
            <w:tcBorders>
              <w:top w:val="single" w:sz="4" w:space="0" w:color="000000"/>
              <w:left w:val="single" w:sz="4" w:space="0" w:color="000000"/>
              <w:bottom w:val="single" w:sz="4" w:space="0" w:color="000000"/>
              <w:right w:val="single" w:sz="4" w:space="0" w:color="000000"/>
            </w:tcBorders>
            <w:vAlign w:val="center"/>
            <w:hideMark/>
          </w:tcPr>
          <w:p w14:paraId="4B21550B" w14:textId="77777777" w:rsidR="007C4B1E" w:rsidRPr="004A6716" w:rsidRDefault="007C4B1E">
            <w:pPr>
              <w:spacing w:after="0" w:line="276" w:lineRule="auto"/>
              <w:rPr>
                <w:rFonts w:ascii="Times New Roman" w:eastAsia="Times New Roman" w:hAnsi="Times New Roman" w:cs="Times New Roman"/>
                <w:b/>
                <w:kern w:val="2"/>
                <w:szCs w:val="24"/>
              </w:rPr>
            </w:pPr>
            <w:r w:rsidRPr="004A6716">
              <w:rPr>
                <w:rFonts w:ascii="Times New Roman" w:eastAsia="Times New Roman" w:hAnsi="Times New Roman" w:cs="Times New Roman"/>
                <w:b/>
                <w:kern w:val="2"/>
                <w:szCs w:val="24"/>
              </w:rPr>
              <w:t>Adres e-mail:</w:t>
            </w:r>
          </w:p>
        </w:tc>
        <w:tc>
          <w:tcPr>
            <w:tcW w:w="5871" w:type="dxa"/>
            <w:tcBorders>
              <w:top w:val="single" w:sz="4" w:space="0" w:color="000000"/>
              <w:left w:val="single" w:sz="4" w:space="0" w:color="000000"/>
              <w:bottom w:val="single" w:sz="4" w:space="0" w:color="000000"/>
              <w:right w:val="single" w:sz="4" w:space="0" w:color="000000"/>
            </w:tcBorders>
            <w:vAlign w:val="center"/>
          </w:tcPr>
          <w:p w14:paraId="58C85C7D" w14:textId="77777777" w:rsidR="007C4B1E" w:rsidRPr="004A6716" w:rsidRDefault="007C4B1E">
            <w:pPr>
              <w:spacing w:after="0" w:line="276" w:lineRule="auto"/>
              <w:rPr>
                <w:rFonts w:ascii="Times New Roman" w:eastAsia="Times New Roman" w:hAnsi="Times New Roman" w:cs="Times New Roman"/>
                <w:kern w:val="2"/>
                <w:szCs w:val="24"/>
              </w:rPr>
            </w:pPr>
          </w:p>
        </w:tc>
      </w:tr>
      <w:tr w:rsidR="007C4B1E" w:rsidRPr="004A6716" w14:paraId="5030AC28" w14:textId="77777777" w:rsidTr="007C4B1E">
        <w:trPr>
          <w:trHeight w:val="680"/>
        </w:trPr>
        <w:tc>
          <w:tcPr>
            <w:tcW w:w="3084" w:type="dxa"/>
            <w:tcBorders>
              <w:top w:val="single" w:sz="4" w:space="0" w:color="000000"/>
              <w:left w:val="single" w:sz="4" w:space="0" w:color="000000"/>
              <w:bottom w:val="single" w:sz="4" w:space="0" w:color="000000"/>
              <w:right w:val="single" w:sz="4" w:space="0" w:color="000000"/>
            </w:tcBorders>
            <w:vAlign w:val="center"/>
            <w:hideMark/>
          </w:tcPr>
          <w:p w14:paraId="6C5C953D" w14:textId="77777777" w:rsidR="007C4B1E" w:rsidRPr="004A6716" w:rsidRDefault="007C4B1E">
            <w:pPr>
              <w:spacing w:after="0" w:line="276" w:lineRule="auto"/>
              <w:rPr>
                <w:rFonts w:ascii="Times New Roman" w:eastAsia="Times New Roman" w:hAnsi="Times New Roman" w:cs="Times New Roman"/>
                <w:b/>
                <w:bCs/>
                <w:kern w:val="2"/>
                <w:szCs w:val="24"/>
              </w:rPr>
            </w:pPr>
            <w:r w:rsidRPr="004A6716">
              <w:rPr>
                <w:rFonts w:ascii="Times New Roman" w:eastAsia="Times New Roman" w:hAnsi="Times New Roman" w:cs="Times New Roman"/>
                <w:b/>
                <w:bCs/>
                <w:kern w:val="2"/>
                <w:szCs w:val="24"/>
              </w:rPr>
              <w:t>NIP (jeśli dotyczy):</w:t>
            </w:r>
          </w:p>
        </w:tc>
        <w:tc>
          <w:tcPr>
            <w:tcW w:w="5871" w:type="dxa"/>
            <w:tcBorders>
              <w:top w:val="single" w:sz="4" w:space="0" w:color="000000"/>
              <w:left w:val="single" w:sz="4" w:space="0" w:color="000000"/>
              <w:bottom w:val="single" w:sz="4" w:space="0" w:color="000000"/>
              <w:right w:val="single" w:sz="4" w:space="0" w:color="000000"/>
            </w:tcBorders>
            <w:vAlign w:val="center"/>
          </w:tcPr>
          <w:p w14:paraId="36D62405" w14:textId="77777777" w:rsidR="007C4B1E" w:rsidRPr="004A6716" w:rsidRDefault="007C4B1E">
            <w:pPr>
              <w:spacing w:after="0" w:line="276" w:lineRule="auto"/>
              <w:rPr>
                <w:rFonts w:ascii="Times New Roman" w:eastAsia="Times New Roman" w:hAnsi="Times New Roman" w:cs="Times New Roman"/>
                <w:kern w:val="2"/>
                <w:szCs w:val="24"/>
              </w:rPr>
            </w:pPr>
          </w:p>
        </w:tc>
      </w:tr>
    </w:tbl>
    <w:p w14:paraId="76495A49" w14:textId="77777777" w:rsidR="007C4B1E" w:rsidRPr="004A6716" w:rsidRDefault="007C4B1E" w:rsidP="007C4B1E">
      <w:pPr>
        <w:spacing w:after="0" w:line="276" w:lineRule="auto"/>
        <w:jc w:val="center"/>
        <w:rPr>
          <w:rFonts w:ascii="Times New Roman" w:hAnsi="Times New Roman" w:cs="Times New Roman"/>
          <w:b/>
          <w:bCs/>
          <w:color w:val="000000"/>
          <w:szCs w:val="24"/>
          <w:lang w:eastAsia="en-US"/>
        </w:rPr>
      </w:pPr>
    </w:p>
    <w:p w14:paraId="7719A7F7" w14:textId="77777777" w:rsidR="009C60F6" w:rsidRPr="004A6716" w:rsidRDefault="007C4B1E" w:rsidP="009C60F6">
      <w:pPr>
        <w:pStyle w:val="Tekstpodstawowy"/>
        <w:spacing w:after="0"/>
        <w:ind w:left="134" w:right="141"/>
        <w:jc w:val="both"/>
        <w:rPr>
          <w:rFonts w:ascii="Times New Roman" w:hAnsi="Times New Roman" w:cs="Times New Roman"/>
        </w:rPr>
      </w:pPr>
      <w:r w:rsidRPr="004A6716">
        <w:rPr>
          <w:rFonts w:ascii="Times New Roman" w:hAnsi="Times New Roman" w:cs="Times New Roman"/>
          <w:bCs/>
          <w:color w:val="000000"/>
          <w:szCs w:val="24"/>
        </w:rPr>
        <w:t xml:space="preserve">W związku z prowadzonym przez </w:t>
      </w:r>
      <w:r w:rsidRPr="004A6716">
        <w:rPr>
          <w:rFonts w:ascii="Times New Roman" w:hAnsi="Times New Roman" w:cs="Times New Roman"/>
          <w:color w:val="000000"/>
          <w:szCs w:val="24"/>
        </w:rPr>
        <w:t xml:space="preserve">postępowaniem, którego przedmiotem jest: </w:t>
      </w:r>
      <w:r w:rsidRPr="004A6716">
        <w:rPr>
          <w:rFonts w:ascii="Times New Roman" w:hAnsi="Times New Roman" w:cs="Times New Roman"/>
        </w:rPr>
        <w:t xml:space="preserve">spotkań, warsztatów oraz szkoleń w ramach </w:t>
      </w:r>
      <w:r w:rsidR="009C60F6" w:rsidRPr="004A6716">
        <w:rPr>
          <w:rFonts w:ascii="Times New Roman" w:hAnsi="Times New Roman" w:cs="Times New Roman"/>
        </w:rPr>
        <w:t>„Rozwój usług opiekuńczych w Gminie Boniewo” w ramach Działanie 9.3 Rozwój usług zdrowotnych i społecznych, Regionalny Program Operacyjny Województwa Kujawsko – Pomorskiego na lata 2014-2020</w:t>
      </w:r>
    </w:p>
    <w:p w14:paraId="2E4D9BE7" w14:textId="77777777" w:rsidR="007C4B1E" w:rsidRPr="004A6716" w:rsidRDefault="007C4B1E" w:rsidP="007523AE">
      <w:pPr>
        <w:pStyle w:val="Akapitzlist"/>
        <w:numPr>
          <w:ilvl w:val="0"/>
          <w:numId w:val="26"/>
        </w:numPr>
        <w:suppressAutoHyphens w:val="0"/>
        <w:spacing w:after="0" w:line="276" w:lineRule="auto"/>
        <w:jc w:val="both"/>
        <w:rPr>
          <w:rFonts w:ascii="Times New Roman" w:hAnsi="Times New Roman" w:cs="Times New Roman"/>
          <w:sz w:val="20"/>
        </w:rPr>
      </w:pPr>
      <w:r w:rsidRPr="004A6716">
        <w:rPr>
          <w:rFonts w:ascii="Times New Roman" w:hAnsi="Times New Roman" w:cs="Times New Roman"/>
          <w:bCs/>
          <w:iCs/>
          <w:color w:val="000000"/>
          <w:szCs w:val="24"/>
        </w:rPr>
        <w:t xml:space="preserve">1. </w:t>
      </w:r>
      <w:r w:rsidRPr="004A6716">
        <w:rPr>
          <w:rFonts w:ascii="Times New Roman" w:hAnsi="Times New Roman" w:cs="Times New Roman"/>
          <w:b/>
          <w:bCs/>
          <w:iCs/>
          <w:color w:val="000000"/>
          <w:szCs w:val="24"/>
        </w:rPr>
        <w:t>oferuję następującą cenę</w:t>
      </w:r>
      <w:r w:rsidRPr="004A6716">
        <w:rPr>
          <w:rFonts w:ascii="Times New Roman" w:hAnsi="Times New Roman" w:cs="Times New Roman"/>
          <w:bCs/>
          <w:iCs/>
          <w:color w:val="000000"/>
          <w:szCs w:val="24"/>
        </w:rPr>
        <w:t xml:space="preserve"> za wykonanie ww. zamówienia</w:t>
      </w:r>
      <w:r w:rsidRPr="004A6716">
        <w:rPr>
          <w:rStyle w:val="Zakotwiczenieprzypisudolnego"/>
          <w:rFonts w:ascii="Times New Roman" w:hAnsi="Times New Roman" w:cs="Times New Roman"/>
          <w:bCs/>
          <w:iCs/>
          <w:color w:val="000000"/>
          <w:szCs w:val="24"/>
        </w:rPr>
        <w:footnoteReference w:id="1"/>
      </w:r>
      <w:r w:rsidRPr="004A6716">
        <w:rPr>
          <w:rFonts w:ascii="Times New Roman" w:hAnsi="Times New Roman" w:cs="Times New Roman"/>
          <w:bCs/>
          <w:iCs/>
          <w:color w:val="000000"/>
          <w:szCs w:val="24"/>
        </w:rPr>
        <w:t>:</w:t>
      </w:r>
    </w:p>
    <w:p w14:paraId="7262B96B" w14:textId="77777777" w:rsidR="007C4B1E" w:rsidRPr="004A6716" w:rsidRDefault="007C4B1E" w:rsidP="007C4B1E">
      <w:pPr>
        <w:spacing w:after="0" w:line="276" w:lineRule="auto"/>
        <w:jc w:val="both"/>
        <w:rPr>
          <w:rFonts w:ascii="Times New Roman" w:hAnsi="Times New Roman" w:cs="Times New Roman"/>
          <w:b/>
          <w:bCs/>
          <w:iCs/>
          <w:color w:val="000000"/>
          <w:szCs w:val="24"/>
        </w:rPr>
      </w:pPr>
    </w:p>
    <w:p w14:paraId="5070292B" w14:textId="77777777" w:rsidR="007C4B1E" w:rsidRPr="004A6716" w:rsidRDefault="007C4B1E" w:rsidP="00213494">
      <w:pPr>
        <w:spacing w:line="276" w:lineRule="auto"/>
        <w:ind w:left="420" w:firstLine="288"/>
        <w:jc w:val="both"/>
        <w:rPr>
          <w:rFonts w:ascii="Times New Roman" w:hAnsi="Times New Roman" w:cs="Times New Roman"/>
          <w:szCs w:val="24"/>
          <w:u w:val="single"/>
        </w:rPr>
      </w:pPr>
      <w:r w:rsidRPr="004A6716">
        <w:rPr>
          <w:rFonts w:ascii="Times New Roman" w:hAnsi="Times New Roman" w:cs="Times New Roman"/>
          <w:szCs w:val="24"/>
        </w:rPr>
        <w:t xml:space="preserve">Nazwa i numer części, na którą składana jest oferta </w:t>
      </w:r>
      <w:r w:rsidRPr="004A6716">
        <w:rPr>
          <w:rFonts w:ascii="Times New Roman" w:hAnsi="Times New Roman" w:cs="Times New Roman"/>
          <w:szCs w:val="24"/>
          <w:u w:val="single"/>
        </w:rPr>
        <w:t>…………………………………………………………………</w:t>
      </w:r>
    </w:p>
    <w:p w14:paraId="79E834A7" w14:textId="77777777" w:rsidR="007C4B1E" w:rsidRPr="004A6716" w:rsidRDefault="007C4B1E" w:rsidP="007C4B1E">
      <w:pPr>
        <w:spacing w:line="276" w:lineRule="auto"/>
        <w:ind w:firstLine="708"/>
        <w:jc w:val="both"/>
        <w:rPr>
          <w:rFonts w:ascii="Times New Roman" w:hAnsi="Times New Roman" w:cs="Times New Roman"/>
          <w:sz w:val="20"/>
        </w:rPr>
      </w:pPr>
      <w:r w:rsidRPr="004A6716">
        <w:rPr>
          <w:rFonts w:ascii="Times New Roman" w:hAnsi="Times New Roman" w:cs="Times New Roman"/>
          <w:szCs w:val="24"/>
        </w:rPr>
        <w:t xml:space="preserve">Cena brutto   </w:t>
      </w:r>
      <w:r w:rsidRPr="004A6716">
        <w:rPr>
          <w:rFonts w:ascii="Times New Roman" w:hAnsi="Times New Roman" w:cs="Times New Roman"/>
          <w:szCs w:val="24"/>
          <w:u w:val="single"/>
        </w:rPr>
        <w:t>…………………………………….....…</w:t>
      </w:r>
      <w:r w:rsidRPr="004A6716">
        <w:rPr>
          <w:rFonts w:ascii="Times New Roman" w:hAnsi="Times New Roman" w:cs="Times New Roman"/>
          <w:szCs w:val="24"/>
        </w:rPr>
        <w:t xml:space="preserve"> zł za 1 godzinę</w:t>
      </w:r>
    </w:p>
    <w:p w14:paraId="5C38E94C" w14:textId="77777777" w:rsidR="007C4B1E" w:rsidRPr="004A6716" w:rsidRDefault="007C4B1E" w:rsidP="007C4B1E">
      <w:pPr>
        <w:spacing w:line="276" w:lineRule="auto"/>
        <w:jc w:val="both"/>
        <w:rPr>
          <w:rFonts w:ascii="Times New Roman" w:hAnsi="Times New Roman" w:cs="Times New Roman"/>
          <w:sz w:val="20"/>
        </w:rPr>
      </w:pPr>
      <w:r w:rsidRPr="004A6716">
        <w:rPr>
          <w:rFonts w:ascii="Times New Roman" w:hAnsi="Times New Roman" w:cs="Times New Roman"/>
          <w:szCs w:val="24"/>
        </w:rPr>
        <w:tab/>
        <w:t>Cena netto …………………………………….....… zł za realizację całej części zamówienia</w:t>
      </w:r>
    </w:p>
    <w:p w14:paraId="0E5AE18D" w14:textId="77777777" w:rsidR="007C4B1E" w:rsidRPr="004A6716" w:rsidRDefault="007C4B1E" w:rsidP="007C4B1E">
      <w:pPr>
        <w:spacing w:line="276" w:lineRule="auto"/>
        <w:jc w:val="both"/>
        <w:rPr>
          <w:rFonts w:ascii="Times New Roman" w:hAnsi="Times New Roman" w:cs="Times New Roman"/>
          <w:sz w:val="20"/>
        </w:rPr>
      </w:pPr>
      <w:r w:rsidRPr="004A6716">
        <w:rPr>
          <w:rFonts w:ascii="Times New Roman" w:hAnsi="Times New Roman" w:cs="Times New Roman"/>
          <w:szCs w:val="24"/>
        </w:rPr>
        <w:tab/>
        <w:t xml:space="preserve">Stawka VAT </w:t>
      </w:r>
      <w:r w:rsidRPr="004A6716">
        <w:rPr>
          <w:rStyle w:val="Domylnaczcionkaakapitu2"/>
          <w:rFonts w:ascii="Times New Roman" w:hAnsi="Times New Roman" w:cs="Times New Roman"/>
          <w:szCs w:val="24"/>
        </w:rPr>
        <w:t>…………………….</w:t>
      </w:r>
    </w:p>
    <w:p w14:paraId="4F8BA900" w14:textId="77777777" w:rsidR="007C4B1E" w:rsidRPr="004A6716" w:rsidRDefault="007C4B1E" w:rsidP="007C4B1E">
      <w:pPr>
        <w:shd w:val="clear" w:color="auto" w:fill="FFFFFF"/>
        <w:spacing w:after="0" w:line="276" w:lineRule="auto"/>
        <w:ind w:left="720"/>
        <w:jc w:val="both"/>
        <w:rPr>
          <w:rFonts w:ascii="Times New Roman" w:hAnsi="Times New Roman" w:cs="Times New Roman"/>
          <w:sz w:val="20"/>
        </w:rPr>
      </w:pPr>
      <w:r w:rsidRPr="004A6716">
        <w:rPr>
          <w:rStyle w:val="Domylnaczcionkaakapitu2"/>
          <w:rFonts w:ascii="Times New Roman" w:hAnsi="Times New Roman" w:cs="Times New Roman"/>
          <w:szCs w:val="24"/>
        </w:rPr>
        <w:t xml:space="preserve">Cena </w:t>
      </w:r>
      <w:r w:rsidRPr="004A6716">
        <w:rPr>
          <w:rFonts w:ascii="Times New Roman" w:hAnsi="Times New Roman" w:cs="Times New Roman"/>
          <w:szCs w:val="24"/>
        </w:rPr>
        <w:t>brutto …………………………………….....… zł za realizację całej części zamówienia</w:t>
      </w:r>
    </w:p>
    <w:p w14:paraId="3BDF497B" w14:textId="77777777" w:rsidR="007C4B1E" w:rsidRPr="004A6716" w:rsidRDefault="007C4B1E" w:rsidP="007C4B1E">
      <w:pPr>
        <w:shd w:val="clear" w:color="auto" w:fill="FFFFFF"/>
        <w:spacing w:after="0" w:line="276" w:lineRule="auto"/>
        <w:ind w:left="720"/>
        <w:jc w:val="both"/>
        <w:rPr>
          <w:rFonts w:ascii="Times New Roman" w:hAnsi="Times New Roman" w:cs="Times New Roman"/>
          <w:i/>
          <w:sz w:val="20"/>
        </w:rPr>
      </w:pPr>
      <w:r w:rsidRPr="004A6716">
        <w:rPr>
          <w:rFonts w:ascii="Times New Roman" w:hAnsi="Times New Roman" w:cs="Times New Roman"/>
          <w:i/>
          <w:sz w:val="20"/>
        </w:rPr>
        <w:t>(w przypadku składania oferty na kilka części, powyższe wiersze powielić)</w:t>
      </w:r>
    </w:p>
    <w:p w14:paraId="0012BD6B" w14:textId="77777777" w:rsidR="007C4B1E" w:rsidRPr="004A6716" w:rsidRDefault="007C4B1E" w:rsidP="007C4B1E">
      <w:pPr>
        <w:spacing w:after="0" w:line="276" w:lineRule="auto"/>
        <w:jc w:val="both"/>
        <w:rPr>
          <w:rFonts w:ascii="Times New Roman" w:hAnsi="Times New Roman" w:cs="Times New Roman"/>
          <w:sz w:val="20"/>
        </w:rPr>
      </w:pPr>
    </w:p>
    <w:p w14:paraId="69F95B28" w14:textId="77777777" w:rsidR="007C4B1E" w:rsidRPr="004A6716" w:rsidRDefault="007C4B1E" w:rsidP="00885074">
      <w:pPr>
        <w:pStyle w:val="Akapitzlist"/>
        <w:numPr>
          <w:ilvl w:val="0"/>
          <w:numId w:val="26"/>
        </w:numPr>
        <w:suppressAutoHyphens w:val="0"/>
        <w:spacing w:line="276" w:lineRule="auto"/>
        <w:jc w:val="both"/>
        <w:rPr>
          <w:rFonts w:ascii="Times New Roman" w:hAnsi="Times New Roman" w:cs="Times New Roman"/>
          <w:sz w:val="20"/>
        </w:rPr>
      </w:pPr>
      <w:r w:rsidRPr="004A6716">
        <w:rPr>
          <w:rFonts w:ascii="Times New Roman" w:hAnsi="Times New Roman" w:cs="Times New Roman"/>
          <w:bCs/>
          <w:iCs/>
          <w:color w:val="000000"/>
          <w:szCs w:val="24"/>
        </w:rPr>
        <w:t>Nie zamierzam powierzać do podwykonania żadnej części niniejszego zamówienia / Następujące części niniejszego zamówienia zamierzam powierzyć podwykonawcom</w:t>
      </w:r>
      <w:r w:rsidRPr="004A6716">
        <w:rPr>
          <w:rStyle w:val="Zakotwiczenieprzypisudolnego"/>
          <w:rFonts w:ascii="Times New Roman" w:hAnsi="Times New Roman" w:cs="Times New Roman"/>
          <w:bCs/>
          <w:iCs/>
          <w:color w:val="000000"/>
          <w:szCs w:val="24"/>
        </w:rPr>
        <w:footnoteReference w:id="2"/>
      </w:r>
      <w:r w:rsidRPr="004A6716">
        <w:rPr>
          <w:rFonts w:ascii="Times New Roman" w:hAnsi="Times New Roman" w:cs="Times New Roman"/>
          <w:bCs/>
          <w:iCs/>
          <w:color w:val="000000"/>
          <w:szCs w:val="24"/>
        </w:rPr>
        <w:t>:</w:t>
      </w:r>
    </w:p>
    <w:p w14:paraId="1E2AEA99" w14:textId="77777777" w:rsidR="007C4B1E" w:rsidRPr="004A6716" w:rsidRDefault="007C4B1E" w:rsidP="007C4B1E">
      <w:pPr>
        <w:pStyle w:val="Akapitzlist"/>
        <w:spacing w:line="276" w:lineRule="auto"/>
        <w:ind w:left="0"/>
        <w:jc w:val="both"/>
        <w:rPr>
          <w:rFonts w:ascii="Times New Roman" w:hAnsi="Times New Roman" w:cs="Times New Roman"/>
          <w:sz w:val="20"/>
        </w:rPr>
      </w:pPr>
      <w:r w:rsidRPr="004A6716">
        <w:rPr>
          <w:rFonts w:ascii="Times New Roman" w:hAnsi="Times New Roman" w:cs="Times New Roman"/>
          <w:bCs/>
          <w:iCs/>
          <w:color w:val="000000"/>
          <w:szCs w:val="24"/>
        </w:rPr>
        <w:tab/>
        <w:t>…………………………………………………………………………………………..</w:t>
      </w:r>
    </w:p>
    <w:p w14:paraId="6F76A142" w14:textId="77777777" w:rsidR="007C4B1E" w:rsidRPr="004A6716" w:rsidRDefault="007C4B1E" w:rsidP="007C4B1E">
      <w:pPr>
        <w:pStyle w:val="Akapitzlist"/>
        <w:spacing w:line="276" w:lineRule="auto"/>
        <w:ind w:left="780"/>
        <w:rPr>
          <w:rFonts w:ascii="Times New Roman" w:hAnsi="Times New Roman" w:cs="Times New Roman"/>
          <w:bCs/>
          <w:iCs/>
          <w:color w:val="000000"/>
          <w:szCs w:val="24"/>
        </w:rPr>
      </w:pPr>
    </w:p>
    <w:p w14:paraId="35154B3A" w14:textId="77777777" w:rsidR="007C4B1E" w:rsidRPr="004A6716" w:rsidRDefault="007C4B1E" w:rsidP="00885074">
      <w:pPr>
        <w:pStyle w:val="Akapitzlist"/>
        <w:numPr>
          <w:ilvl w:val="0"/>
          <w:numId w:val="26"/>
        </w:numPr>
        <w:suppressAutoHyphens w:val="0"/>
        <w:spacing w:after="0" w:line="276" w:lineRule="auto"/>
        <w:jc w:val="both"/>
        <w:rPr>
          <w:rFonts w:ascii="Times New Roman" w:hAnsi="Times New Roman" w:cs="Times New Roman"/>
          <w:b/>
          <w:bCs/>
          <w:iCs/>
          <w:color w:val="000000"/>
          <w:szCs w:val="24"/>
        </w:rPr>
      </w:pPr>
      <w:r w:rsidRPr="004A6716">
        <w:rPr>
          <w:rFonts w:ascii="Times New Roman" w:hAnsi="Times New Roman" w:cs="Times New Roman"/>
          <w:b/>
          <w:bCs/>
          <w:iCs/>
          <w:color w:val="000000"/>
          <w:szCs w:val="24"/>
        </w:rPr>
        <w:t>Zastrzeżenie Wykonawcy:</w:t>
      </w:r>
    </w:p>
    <w:p w14:paraId="0CF3B96E" w14:textId="77777777" w:rsidR="007C4B1E" w:rsidRPr="004A6716" w:rsidRDefault="007C4B1E" w:rsidP="007C4B1E">
      <w:pPr>
        <w:pStyle w:val="Akapitzlist"/>
        <w:spacing w:after="0" w:line="276" w:lineRule="auto"/>
        <w:ind w:left="780"/>
        <w:jc w:val="both"/>
        <w:rPr>
          <w:rFonts w:ascii="Times New Roman" w:hAnsi="Times New Roman" w:cs="Times New Roman"/>
          <w:bCs/>
          <w:iCs/>
          <w:color w:val="000000"/>
          <w:szCs w:val="24"/>
        </w:rPr>
      </w:pPr>
      <w:r w:rsidRPr="004A6716">
        <w:rPr>
          <w:rFonts w:ascii="Times New Roman" w:hAnsi="Times New Roman" w:cs="Times New Roman"/>
          <w:bCs/>
          <w:iCs/>
          <w:color w:val="000000"/>
          <w:szCs w:val="24"/>
        </w:rPr>
        <w:lastRenderedPageBreak/>
        <w:t>W niżej wymienionych dokumentach składających się na ofertę zawarte są informacje stanowiące tajemnicę przedsiębiorstwa, które nie mogą być udostępnione</w:t>
      </w:r>
      <w:r w:rsidRPr="004A6716">
        <w:rPr>
          <w:rStyle w:val="Zakotwiczenieprzypisudolnego"/>
          <w:rFonts w:ascii="Times New Roman" w:hAnsi="Times New Roman" w:cs="Times New Roman"/>
          <w:bCs/>
          <w:iCs/>
          <w:color w:val="000000"/>
          <w:szCs w:val="24"/>
        </w:rPr>
        <w:footnoteReference w:id="3"/>
      </w:r>
      <w:r w:rsidRPr="004A6716">
        <w:rPr>
          <w:rFonts w:ascii="Times New Roman" w:hAnsi="Times New Roman" w:cs="Times New Roman"/>
          <w:bCs/>
          <w:iCs/>
          <w:color w:val="000000"/>
          <w:szCs w:val="24"/>
        </w:rPr>
        <w:t>:</w:t>
      </w:r>
    </w:p>
    <w:p w14:paraId="7D1D5DC4" w14:textId="77777777" w:rsidR="007C4B1E" w:rsidRPr="004A6716" w:rsidRDefault="007C4B1E" w:rsidP="007C4B1E">
      <w:pPr>
        <w:pStyle w:val="Akapitzlist"/>
        <w:spacing w:after="0" w:line="276" w:lineRule="auto"/>
        <w:ind w:left="780"/>
        <w:jc w:val="both"/>
        <w:rPr>
          <w:rFonts w:ascii="Times New Roman" w:hAnsi="Times New Roman" w:cs="Times New Roman"/>
          <w:sz w:val="20"/>
        </w:rPr>
      </w:pPr>
      <w:r w:rsidRPr="004A6716">
        <w:rPr>
          <w:rFonts w:ascii="Times New Roman" w:hAnsi="Times New Roman" w:cs="Times New Roman"/>
          <w:bCs/>
          <w:iCs/>
          <w:color w:val="000000"/>
          <w:szCs w:val="24"/>
        </w:rPr>
        <w:t>………………………………………………………………………………………..…</w:t>
      </w:r>
    </w:p>
    <w:p w14:paraId="6AA319DE" w14:textId="77777777" w:rsidR="007C4B1E" w:rsidRPr="004A6716" w:rsidRDefault="007C4B1E" w:rsidP="007C4B1E">
      <w:pPr>
        <w:pStyle w:val="Akapitzlist"/>
        <w:spacing w:after="0" w:line="276" w:lineRule="auto"/>
        <w:ind w:left="780"/>
        <w:jc w:val="both"/>
        <w:rPr>
          <w:rFonts w:ascii="Times New Roman" w:hAnsi="Times New Roman" w:cs="Times New Roman"/>
          <w:b/>
          <w:bCs/>
          <w:iCs/>
          <w:color w:val="000000"/>
          <w:szCs w:val="24"/>
        </w:rPr>
      </w:pPr>
    </w:p>
    <w:p w14:paraId="0E24489F" w14:textId="77777777" w:rsidR="007C4B1E" w:rsidRPr="004A6716" w:rsidRDefault="007C4B1E" w:rsidP="00885074">
      <w:pPr>
        <w:pStyle w:val="Akapitzlist"/>
        <w:numPr>
          <w:ilvl w:val="0"/>
          <w:numId w:val="26"/>
        </w:numPr>
        <w:suppressAutoHyphens w:val="0"/>
        <w:spacing w:after="0" w:line="276" w:lineRule="auto"/>
        <w:jc w:val="both"/>
        <w:rPr>
          <w:rFonts w:ascii="Times New Roman" w:hAnsi="Times New Roman" w:cs="Times New Roman"/>
          <w:b/>
          <w:bCs/>
          <w:iCs/>
          <w:color w:val="000000"/>
          <w:szCs w:val="24"/>
        </w:rPr>
      </w:pPr>
      <w:r w:rsidRPr="004A6716">
        <w:rPr>
          <w:rFonts w:ascii="Times New Roman" w:hAnsi="Times New Roman" w:cs="Times New Roman"/>
          <w:b/>
          <w:bCs/>
          <w:iCs/>
          <w:color w:val="000000"/>
          <w:szCs w:val="24"/>
        </w:rPr>
        <w:t>Oświadczenia</w:t>
      </w:r>
    </w:p>
    <w:p w14:paraId="2102AF9D" w14:textId="77777777" w:rsidR="007C4B1E" w:rsidRPr="004A6716" w:rsidRDefault="007C4B1E" w:rsidP="00885074">
      <w:pPr>
        <w:pStyle w:val="Akapitzlist"/>
        <w:numPr>
          <w:ilvl w:val="0"/>
          <w:numId w:val="27"/>
        </w:numPr>
        <w:suppressAutoHyphens w:val="0"/>
        <w:spacing w:after="200" w:line="276" w:lineRule="auto"/>
        <w:jc w:val="both"/>
        <w:rPr>
          <w:rFonts w:ascii="Times New Roman" w:hAnsi="Times New Roman" w:cs="Times New Roman"/>
          <w:color w:val="000000"/>
          <w:szCs w:val="24"/>
        </w:rPr>
      </w:pPr>
      <w:r w:rsidRPr="004A6716">
        <w:rPr>
          <w:rFonts w:ascii="Times New Roman" w:hAnsi="Times New Roman" w:cs="Times New Roman"/>
          <w:color w:val="000000"/>
          <w:szCs w:val="24"/>
        </w:rPr>
        <w:t>Oświadczam, że uzyskałem/am koniecz</w:t>
      </w:r>
      <w:r w:rsidRPr="004A6716">
        <w:rPr>
          <w:rFonts w:ascii="Times New Roman" w:hAnsi="Times New Roman" w:cs="Times New Roman"/>
          <w:szCs w:val="24"/>
        </w:rPr>
        <w:t>n</w:t>
      </w:r>
      <w:r w:rsidRPr="004A6716">
        <w:rPr>
          <w:rFonts w:ascii="Times New Roman" w:hAnsi="Times New Roman" w:cs="Times New Roman"/>
          <w:color w:val="000000"/>
          <w:szCs w:val="24"/>
        </w:rPr>
        <w:t>e informacje do przygotowania oferty, zapoznałem/am się z treścią Zapytania ofertowego oraz przyjmuję warunki w nim zawarte.</w:t>
      </w:r>
    </w:p>
    <w:p w14:paraId="7F17E82F" w14:textId="77777777" w:rsidR="007C4B1E" w:rsidRPr="004A6716" w:rsidRDefault="007C4B1E" w:rsidP="00885074">
      <w:pPr>
        <w:pStyle w:val="Akapitzlist"/>
        <w:numPr>
          <w:ilvl w:val="0"/>
          <w:numId w:val="27"/>
        </w:numPr>
        <w:suppressAutoHyphens w:val="0"/>
        <w:spacing w:after="200" w:line="276" w:lineRule="auto"/>
        <w:jc w:val="both"/>
        <w:rPr>
          <w:rFonts w:ascii="Times New Roman" w:hAnsi="Times New Roman" w:cs="Times New Roman"/>
          <w:color w:val="000000"/>
          <w:szCs w:val="24"/>
        </w:rPr>
      </w:pPr>
      <w:r w:rsidRPr="004A6716">
        <w:rPr>
          <w:rFonts w:ascii="Times New Roman" w:hAnsi="Times New Roman" w:cs="Times New Roman"/>
          <w:color w:val="000000"/>
          <w:szCs w:val="24"/>
        </w:rPr>
        <w:t>Oświadczam, że uważam się związany ofertą przez czas wskazany w niniejszym zapytaniu ofertowym.</w:t>
      </w:r>
    </w:p>
    <w:p w14:paraId="53333E39" w14:textId="77777777" w:rsidR="007C4B1E" w:rsidRPr="004A6716" w:rsidRDefault="007C4B1E" w:rsidP="00885074">
      <w:pPr>
        <w:pStyle w:val="Akapitzlist"/>
        <w:numPr>
          <w:ilvl w:val="0"/>
          <w:numId w:val="27"/>
        </w:numPr>
        <w:suppressAutoHyphens w:val="0"/>
        <w:spacing w:after="200" w:line="276" w:lineRule="auto"/>
        <w:jc w:val="both"/>
        <w:rPr>
          <w:rFonts w:ascii="Times New Roman" w:hAnsi="Times New Roman" w:cs="Times New Roman"/>
          <w:color w:val="000000"/>
          <w:szCs w:val="24"/>
        </w:rPr>
      </w:pPr>
      <w:r w:rsidRPr="004A6716">
        <w:rPr>
          <w:rFonts w:ascii="Times New Roman" w:hAnsi="Times New Roman" w:cs="Times New Roman"/>
          <w:color w:val="000000"/>
          <w:szCs w:val="24"/>
        </w:rPr>
        <w:t xml:space="preserve">Oświadczam, że w przypadku wyboru niniejszej oferty, zobowiązuję się do zawarcia umowy w miejscu i terminie wskazanym przez Zamawiającego. </w:t>
      </w:r>
    </w:p>
    <w:p w14:paraId="6FE6E0F4" w14:textId="77777777" w:rsidR="007C4B1E" w:rsidRPr="004A6716" w:rsidRDefault="007C4B1E" w:rsidP="00885074">
      <w:pPr>
        <w:pStyle w:val="Akapitzlist"/>
        <w:numPr>
          <w:ilvl w:val="0"/>
          <w:numId w:val="27"/>
        </w:numPr>
        <w:suppressAutoHyphens w:val="0"/>
        <w:spacing w:line="276" w:lineRule="auto"/>
        <w:jc w:val="both"/>
        <w:rPr>
          <w:rFonts w:ascii="Times New Roman" w:hAnsi="Times New Roman" w:cs="Times New Roman"/>
          <w:color w:val="000000"/>
          <w:szCs w:val="24"/>
        </w:rPr>
      </w:pPr>
      <w:r w:rsidRPr="004A6716">
        <w:rPr>
          <w:rFonts w:ascii="Times New Roman" w:hAnsi="Times New Roman" w:cs="Times New Roman"/>
          <w:color w:val="000000"/>
          <w:szCs w:val="24"/>
        </w:rPr>
        <w:t>Nie uczestniczę jako Wykonawca w jakiejkolwiek innej ofercie złożonej w celu udzielenia niniejszego zamówienia.</w:t>
      </w:r>
    </w:p>
    <w:p w14:paraId="0750DF17" w14:textId="77777777" w:rsidR="007C4B1E" w:rsidRPr="004A6716" w:rsidRDefault="007C4B1E" w:rsidP="00885074">
      <w:pPr>
        <w:pStyle w:val="Akapitzlist"/>
        <w:numPr>
          <w:ilvl w:val="0"/>
          <w:numId w:val="27"/>
        </w:numPr>
        <w:suppressAutoHyphens w:val="0"/>
        <w:spacing w:after="200" w:line="276" w:lineRule="auto"/>
        <w:jc w:val="both"/>
        <w:rPr>
          <w:rFonts w:ascii="Times New Roman" w:hAnsi="Times New Roman" w:cs="Times New Roman"/>
          <w:color w:val="000000"/>
          <w:szCs w:val="24"/>
        </w:rPr>
      </w:pPr>
      <w:r w:rsidRPr="004A6716">
        <w:rPr>
          <w:rFonts w:ascii="Times New Roman" w:hAnsi="Times New Roman" w:cs="Times New Roman"/>
          <w:color w:val="000000"/>
          <w:szCs w:val="24"/>
        </w:rPr>
        <w:t>Oświadczam, że informacje zawarte w niniejszej ofercie są prawdziwe.</w:t>
      </w:r>
    </w:p>
    <w:p w14:paraId="448B1EF1" w14:textId="77777777" w:rsidR="007C4B1E" w:rsidRPr="004A6716" w:rsidRDefault="007C4B1E" w:rsidP="00885074">
      <w:pPr>
        <w:pStyle w:val="Akapitzlist"/>
        <w:numPr>
          <w:ilvl w:val="0"/>
          <w:numId w:val="27"/>
        </w:numPr>
        <w:suppressAutoHyphens w:val="0"/>
        <w:spacing w:after="200" w:line="276" w:lineRule="auto"/>
        <w:jc w:val="both"/>
        <w:rPr>
          <w:rFonts w:ascii="Times New Roman" w:hAnsi="Times New Roman" w:cs="Times New Roman"/>
          <w:color w:val="000000"/>
          <w:szCs w:val="24"/>
        </w:rPr>
      </w:pPr>
      <w:r w:rsidRPr="004A6716">
        <w:rPr>
          <w:rFonts w:ascii="Times New Roman" w:hAnsi="Times New Roman" w:cs="Times New Roman"/>
          <w:color w:val="000000"/>
          <w:szCs w:val="24"/>
        </w:rPr>
        <w:t>Jestem świadomy/a odpowiedzialności karnej za podanie fałszywych danych lub złożenie fałszywych oświadczeń.</w:t>
      </w:r>
    </w:p>
    <w:p w14:paraId="282ED620" w14:textId="77777777" w:rsidR="007C4B1E" w:rsidRPr="004A6716" w:rsidRDefault="007C4B1E" w:rsidP="00885074">
      <w:pPr>
        <w:pStyle w:val="Akapitzlist"/>
        <w:numPr>
          <w:ilvl w:val="0"/>
          <w:numId w:val="27"/>
        </w:numPr>
        <w:suppressAutoHyphens w:val="0"/>
        <w:spacing w:after="200" w:line="276" w:lineRule="auto"/>
        <w:jc w:val="both"/>
        <w:rPr>
          <w:rFonts w:ascii="Times New Roman" w:hAnsi="Times New Roman" w:cs="Times New Roman"/>
          <w:color w:val="000000"/>
          <w:szCs w:val="24"/>
        </w:rPr>
      </w:pPr>
      <w:r w:rsidRPr="004A6716">
        <w:rPr>
          <w:rFonts w:ascii="Times New Roman" w:hAnsi="Times New Roman" w:cs="Times New Roman"/>
          <w:bCs/>
          <w:iCs/>
          <w:color w:val="000000"/>
          <w:szCs w:val="24"/>
        </w:rPr>
        <w:t>Oświadczam, że wypełniłem/am obowiązki informacyjne przewidziane w art. 13 lub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wobec osób fizycznych, od których dane osobowe bezpośrednio lub pośrednio pozyskano w celu ubiegania się o udzielenie zamówienia w niniejszym postępowaniu.</w:t>
      </w:r>
    </w:p>
    <w:p w14:paraId="27D9438C" w14:textId="77777777" w:rsidR="007C4B1E" w:rsidRPr="004A6716" w:rsidRDefault="007C4B1E" w:rsidP="007C4B1E">
      <w:pPr>
        <w:spacing w:line="276" w:lineRule="auto"/>
        <w:rPr>
          <w:rFonts w:ascii="Times New Roman" w:hAnsi="Times New Roman" w:cs="Times New Roman"/>
          <w:szCs w:val="24"/>
        </w:rPr>
      </w:pPr>
    </w:p>
    <w:p w14:paraId="550114FF" w14:textId="77777777" w:rsidR="007C4B1E" w:rsidRPr="004A6716" w:rsidRDefault="007C4B1E" w:rsidP="007C4B1E">
      <w:pPr>
        <w:spacing w:after="0" w:line="276" w:lineRule="auto"/>
        <w:ind w:left="2832" w:firstLine="708"/>
        <w:jc w:val="both"/>
        <w:rPr>
          <w:rFonts w:ascii="Times New Roman" w:hAnsi="Times New Roman" w:cs="Times New Roman"/>
          <w:bCs/>
          <w:iCs/>
          <w:color w:val="000000"/>
          <w:szCs w:val="24"/>
        </w:rPr>
      </w:pPr>
      <w:r w:rsidRPr="004A6716">
        <w:rPr>
          <w:rFonts w:ascii="Times New Roman" w:hAnsi="Times New Roman" w:cs="Times New Roman"/>
          <w:bCs/>
          <w:iCs/>
          <w:color w:val="000000"/>
          <w:szCs w:val="24"/>
        </w:rPr>
        <w:t>…………………………………………………..</w:t>
      </w:r>
    </w:p>
    <w:p w14:paraId="258F4AE3" w14:textId="77777777" w:rsidR="007C4B1E" w:rsidRPr="004A6716" w:rsidRDefault="007C4B1E" w:rsidP="007C4B1E">
      <w:pPr>
        <w:spacing w:after="0" w:line="276" w:lineRule="auto"/>
        <w:ind w:left="2124" w:firstLine="708"/>
        <w:jc w:val="center"/>
        <w:rPr>
          <w:rFonts w:ascii="Times New Roman" w:hAnsi="Times New Roman" w:cs="Times New Roman"/>
          <w:bCs/>
          <w:i/>
          <w:iCs/>
          <w:color w:val="000000"/>
          <w:szCs w:val="24"/>
        </w:rPr>
      </w:pPr>
      <w:r w:rsidRPr="004A6716">
        <w:rPr>
          <w:rFonts w:ascii="Times New Roman" w:hAnsi="Times New Roman" w:cs="Times New Roman"/>
          <w:bCs/>
          <w:i/>
          <w:iCs/>
          <w:color w:val="000000"/>
          <w:szCs w:val="24"/>
        </w:rPr>
        <w:t>(podpis wraz z pieczątką osoby upoważnionej do reprezentowania Wykonawcy)</w:t>
      </w:r>
      <w:bookmarkStart w:id="9" w:name="_Hlk524989150"/>
      <w:bookmarkEnd w:id="9"/>
    </w:p>
    <w:p w14:paraId="0538AE8D" w14:textId="77777777" w:rsidR="007C4B1E" w:rsidRPr="004A6716" w:rsidRDefault="007C4B1E" w:rsidP="007C4B1E">
      <w:pPr>
        <w:spacing w:after="0" w:line="276" w:lineRule="auto"/>
        <w:ind w:left="2124" w:firstLine="708"/>
        <w:jc w:val="center"/>
        <w:rPr>
          <w:rFonts w:ascii="Times New Roman" w:hAnsi="Times New Roman" w:cs="Times New Roman"/>
          <w:sz w:val="20"/>
        </w:rPr>
      </w:pPr>
    </w:p>
    <w:p w14:paraId="6A8D00A8" w14:textId="77777777" w:rsidR="0076438F" w:rsidRPr="003D1CA4" w:rsidRDefault="007C4B1E" w:rsidP="0076438F">
      <w:pPr>
        <w:pStyle w:val="Tekstpodstawowy"/>
        <w:spacing w:before="92"/>
        <w:ind w:left="116"/>
        <w:jc w:val="center"/>
        <w:rPr>
          <w:rFonts w:ascii="Times New Roman" w:hAnsi="Times New Roman" w:cs="Times New Roman"/>
        </w:rPr>
      </w:pPr>
      <w:r w:rsidRPr="004A6716">
        <w:rPr>
          <w:rFonts w:ascii="Times New Roman" w:hAnsi="Times New Roman" w:cs="Times New Roman"/>
        </w:rPr>
        <w:br w:type="column"/>
      </w:r>
    </w:p>
    <w:p w14:paraId="3E5F1807" w14:textId="77777777" w:rsidR="0076438F" w:rsidRPr="003D1CA4" w:rsidRDefault="0076438F" w:rsidP="0076438F">
      <w:pPr>
        <w:spacing w:line="276" w:lineRule="auto"/>
        <w:ind w:firstLine="708"/>
        <w:jc w:val="right"/>
        <w:rPr>
          <w:rFonts w:ascii="Times New Roman" w:hAnsi="Times New Roman" w:cs="Times New Roman"/>
          <w:b/>
        </w:rPr>
      </w:pPr>
      <w:r w:rsidRPr="003D1CA4">
        <w:rPr>
          <w:rFonts w:ascii="Times New Roman" w:hAnsi="Times New Roman" w:cs="Times New Roman"/>
          <w:b/>
        </w:rPr>
        <w:t>ZAŁĄCZNIK NR 2</w:t>
      </w:r>
    </w:p>
    <w:p w14:paraId="6129AD11" w14:textId="77777777" w:rsidR="0076438F" w:rsidRPr="003D1CA4" w:rsidRDefault="0076438F" w:rsidP="0076438F">
      <w:pPr>
        <w:spacing w:line="276" w:lineRule="auto"/>
        <w:rPr>
          <w:rFonts w:ascii="Times New Roman" w:hAnsi="Times New Roman" w:cs="Times New Roman"/>
        </w:rPr>
      </w:pPr>
    </w:p>
    <w:p w14:paraId="16E14DEE" w14:textId="77777777" w:rsidR="0076438F" w:rsidRPr="003D1CA4" w:rsidRDefault="0076438F" w:rsidP="0076438F">
      <w:pPr>
        <w:pStyle w:val="Tekstpodstawowy21"/>
        <w:spacing w:line="276" w:lineRule="auto"/>
        <w:rPr>
          <w:rFonts w:cs="Times New Roman"/>
          <w:sz w:val="22"/>
          <w:szCs w:val="22"/>
        </w:rPr>
      </w:pPr>
    </w:p>
    <w:p w14:paraId="5C775463" w14:textId="77777777" w:rsidR="0076438F" w:rsidRPr="003D1CA4" w:rsidRDefault="0076438F" w:rsidP="0076438F">
      <w:pPr>
        <w:pStyle w:val="Tekstpodstawowy21"/>
        <w:spacing w:line="276" w:lineRule="auto"/>
        <w:rPr>
          <w:rFonts w:cs="Times New Roman"/>
          <w:b w:val="0"/>
          <w:sz w:val="22"/>
          <w:szCs w:val="22"/>
        </w:rPr>
      </w:pPr>
      <w:r w:rsidRPr="003D1CA4">
        <w:rPr>
          <w:rFonts w:cs="Times New Roman"/>
          <w:sz w:val="22"/>
          <w:szCs w:val="22"/>
        </w:rPr>
        <w:t>Oświadczenie wykonawcy o spełnianiu warunków udziału w postępowaniu</w:t>
      </w:r>
    </w:p>
    <w:p w14:paraId="68ED4B41" w14:textId="77777777" w:rsidR="0076438F" w:rsidRPr="003D1CA4" w:rsidRDefault="0076438F" w:rsidP="0076438F">
      <w:pPr>
        <w:spacing w:line="276" w:lineRule="auto"/>
        <w:rPr>
          <w:rFonts w:ascii="Times New Roman" w:hAnsi="Times New Roman" w:cs="Times New Roman"/>
        </w:rPr>
      </w:pPr>
    </w:p>
    <w:p w14:paraId="726CEF07" w14:textId="77777777" w:rsidR="0076438F" w:rsidRPr="003D1CA4" w:rsidRDefault="0076438F" w:rsidP="0076438F">
      <w:pPr>
        <w:spacing w:line="276" w:lineRule="auto"/>
        <w:rPr>
          <w:rFonts w:ascii="Times New Roman" w:hAnsi="Times New Roman" w:cs="Times New Roman"/>
        </w:rPr>
      </w:pPr>
    </w:p>
    <w:p w14:paraId="581AC764" w14:textId="77777777" w:rsidR="0076438F" w:rsidRPr="003D1CA4" w:rsidRDefault="0076438F" w:rsidP="0076438F">
      <w:pPr>
        <w:spacing w:line="276" w:lineRule="auto"/>
        <w:jc w:val="both"/>
        <w:rPr>
          <w:rFonts w:ascii="Times New Roman" w:hAnsi="Times New Roman" w:cs="Times New Roman"/>
        </w:rPr>
      </w:pPr>
      <w:r w:rsidRPr="003D1CA4">
        <w:rPr>
          <w:rFonts w:ascii="Times New Roman" w:hAnsi="Times New Roman" w:cs="Times New Roman"/>
        </w:rPr>
        <w:t xml:space="preserve">Przystępując do postępowania prowadzonego zgodnie z Zasadą konkurencyjności, którego przedmiotem jest Organizacja spotkań, warsztatów oraz szkoleń w ramach projektu „Rozwój usług opiekuńczych w Gminie Boniewo” </w:t>
      </w:r>
      <w:r w:rsidRPr="003D1CA4">
        <w:rPr>
          <w:rFonts w:ascii="Times New Roman" w:hAnsi="Times New Roman" w:cs="Times New Roman"/>
          <w:b/>
        </w:rPr>
        <w:t>Poddziałanie 9.3.2 Rozwój usług społecznych, współfinansowanym ze środków Europejskiego Funduszu Społecznego w ramach Regionalnego Programu Operacyjnego Województwa Kujawsko-Pomorskiego na lata 2014-2020.</w:t>
      </w:r>
    </w:p>
    <w:p w14:paraId="16603E3E" w14:textId="77777777" w:rsidR="0076438F" w:rsidRPr="003D1CA4" w:rsidRDefault="0076438F" w:rsidP="0076438F">
      <w:pPr>
        <w:spacing w:line="276" w:lineRule="auto"/>
        <w:rPr>
          <w:rFonts w:ascii="Times New Roman" w:hAnsi="Times New Roman" w:cs="Times New Roman"/>
        </w:rPr>
      </w:pPr>
    </w:p>
    <w:p w14:paraId="05408E1E" w14:textId="77777777" w:rsidR="0076438F" w:rsidRPr="003D1CA4" w:rsidRDefault="0076438F" w:rsidP="0076438F">
      <w:pPr>
        <w:pStyle w:val="Tekstpodstawowywcity2"/>
        <w:tabs>
          <w:tab w:val="left" w:pos="426"/>
        </w:tabs>
        <w:spacing w:line="276" w:lineRule="auto"/>
        <w:ind w:left="0"/>
        <w:rPr>
          <w:rFonts w:ascii="Times New Roman" w:hAnsi="Times New Roman" w:cs="Times New Roman"/>
        </w:rPr>
      </w:pPr>
      <w:r w:rsidRPr="003D1CA4">
        <w:rPr>
          <w:rFonts w:ascii="Times New Roman" w:hAnsi="Times New Roman" w:cs="Times New Roman"/>
        </w:rPr>
        <w:t>Ja(My) niżej podpisany(i), reprezentując(y) firmę, której nazwa jest wskazana w formularzu oferty, jako upoważniony(eni) na piśmie lub wpisany(i) w odpowiednich dokumentach rejestrowych, oświadczam(y), że:</w:t>
      </w:r>
    </w:p>
    <w:p w14:paraId="1898D437" w14:textId="77777777" w:rsidR="0076438F" w:rsidRPr="003D1CA4" w:rsidRDefault="0076438F" w:rsidP="0076438F">
      <w:pPr>
        <w:pStyle w:val="Tekstpodstawowywcity2"/>
        <w:tabs>
          <w:tab w:val="left" w:pos="426"/>
        </w:tabs>
        <w:spacing w:line="276" w:lineRule="auto"/>
        <w:ind w:left="0"/>
        <w:rPr>
          <w:rFonts w:ascii="Times New Roman" w:hAnsi="Times New Roman" w:cs="Times New Roman"/>
        </w:rPr>
      </w:pPr>
    </w:p>
    <w:p w14:paraId="3A12081D" w14:textId="77777777" w:rsidR="0076438F" w:rsidRPr="003D1CA4" w:rsidRDefault="0076438F" w:rsidP="0076438F">
      <w:pPr>
        <w:pStyle w:val="Tekstpodstawowywcity2"/>
        <w:tabs>
          <w:tab w:val="left" w:pos="426"/>
        </w:tabs>
        <w:spacing w:line="276" w:lineRule="auto"/>
        <w:ind w:left="0"/>
        <w:rPr>
          <w:rFonts w:ascii="Times New Roman" w:hAnsi="Times New Roman" w:cs="Times New Roman"/>
        </w:rPr>
      </w:pPr>
      <w:r w:rsidRPr="003D1CA4">
        <w:rPr>
          <w:rFonts w:ascii="Times New Roman" w:hAnsi="Times New Roman" w:cs="Times New Roman"/>
        </w:rPr>
        <w:t>Spełniam(y) warunki udziału w postępowaniu określone przez Zamawiającego w treści zapytania ofertowego oraz dysponujemy niezbędną wiedzą, doświadczeniem i potencjałem technicznym niezbędnym do realizacji zamówienia.</w:t>
      </w:r>
    </w:p>
    <w:p w14:paraId="60CE1AF9" w14:textId="77777777" w:rsidR="0076438F" w:rsidRPr="003D1CA4" w:rsidRDefault="0076438F" w:rsidP="0076438F">
      <w:pPr>
        <w:pStyle w:val="Tekstpodstawowywcity2"/>
        <w:tabs>
          <w:tab w:val="left" w:pos="426"/>
        </w:tabs>
        <w:spacing w:line="276" w:lineRule="auto"/>
        <w:ind w:left="0"/>
        <w:rPr>
          <w:rFonts w:ascii="Times New Roman" w:hAnsi="Times New Roman" w:cs="Times New Roman"/>
        </w:rPr>
      </w:pPr>
    </w:p>
    <w:p w14:paraId="5DEDA583" w14:textId="77777777" w:rsidR="0076438F" w:rsidRPr="003D1CA4" w:rsidRDefault="0076438F" w:rsidP="0076438F">
      <w:pPr>
        <w:pStyle w:val="Tekstpodstawowywcity2"/>
        <w:tabs>
          <w:tab w:val="left" w:pos="426"/>
        </w:tabs>
        <w:spacing w:line="276" w:lineRule="auto"/>
        <w:ind w:left="0"/>
        <w:rPr>
          <w:rFonts w:ascii="Times New Roman" w:hAnsi="Times New Roman" w:cs="Times New Roman"/>
        </w:rPr>
      </w:pPr>
    </w:p>
    <w:p w14:paraId="00F37161" w14:textId="77777777" w:rsidR="0076438F" w:rsidRPr="003D1CA4" w:rsidRDefault="0076438F" w:rsidP="0076438F">
      <w:pPr>
        <w:pStyle w:val="text"/>
        <w:snapToGrid/>
        <w:spacing w:before="0" w:line="276" w:lineRule="auto"/>
        <w:jc w:val="left"/>
        <w:rPr>
          <w:rFonts w:ascii="Times New Roman" w:hAnsi="Times New Roman" w:cs="Times New Roman"/>
          <w:sz w:val="22"/>
          <w:szCs w:val="22"/>
          <w:lang w:val="pl-PL"/>
        </w:rPr>
      </w:pPr>
    </w:p>
    <w:p w14:paraId="1651411A" w14:textId="77777777" w:rsidR="0076438F" w:rsidRPr="003D1CA4" w:rsidRDefault="0076438F" w:rsidP="0076438F">
      <w:pPr>
        <w:pStyle w:val="text"/>
        <w:snapToGrid/>
        <w:spacing w:before="0" w:line="276" w:lineRule="auto"/>
        <w:jc w:val="left"/>
        <w:rPr>
          <w:rFonts w:ascii="Times New Roman" w:hAnsi="Times New Roman" w:cs="Times New Roman"/>
          <w:sz w:val="22"/>
          <w:szCs w:val="22"/>
          <w:lang w:val="pl-PL"/>
        </w:rPr>
      </w:pPr>
    </w:p>
    <w:p w14:paraId="463B3207" w14:textId="77777777" w:rsidR="0076438F" w:rsidRPr="003D1CA4" w:rsidRDefault="0076438F" w:rsidP="0076438F">
      <w:pPr>
        <w:pStyle w:val="text"/>
        <w:snapToGrid/>
        <w:spacing w:before="0" w:line="276" w:lineRule="auto"/>
        <w:jc w:val="left"/>
        <w:rPr>
          <w:rFonts w:ascii="Times New Roman" w:hAnsi="Times New Roman" w:cs="Times New Roman"/>
          <w:sz w:val="22"/>
          <w:szCs w:val="22"/>
          <w:lang w:val="pl-PL"/>
        </w:rPr>
      </w:pPr>
      <w:r w:rsidRPr="003D1CA4">
        <w:rPr>
          <w:rFonts w:ascii="Times New Roman" w:hAnsi="Times New Roman" w:cs="Times New Roman"/>
          <w:sz w:val="22"/>
          <w:szCs w:val="22"/>
          <w:lang w:val="pl-PL"/>
        </w:rPr>
        <w:t>……………….., dnia …………………..</w:t>
      </w:r>
    </w:p>
    <w:p w14:paraId="67FB02A1" w14:textId="77777777" w:rsidR="0076438F" w:rsidRPr="003D1CA4" w:rsidRDefault="0076438F" w:rsidP="0076438F">
      <w:pPr>
        <w:pStyle w:val="text"/>
        <w:snapToGrid/>
        <w:spacing w:before="0" w:line="276" w:lineRule="auto"/>
        <w:ind w:left="6237" w:hanging="2637"/>
        <w:rPr>
          <w:rFonts w:ascii="Times New Roman" w:hAnsi="Times New Roman" w:cs="Times New Roman"/>
          <w:sz w:val="22"/>
          <w:szCs w:val="22"/>
          <w:lang w:val="pl-PL"/>
        </w:rPr>
      </w:pPr>
    </w:p>
    <w:p w14:paraId="23A0D8F8" w14:textId="77777777" w:rsidR="0076438F" w:rsidRPr="003D1CA4" w:rsidRDefault="0076438F" w:rsidP="0076438F">
      <w:pPr>
        <w:pStyle w:val="text"/>
        <w:snapToGrid/>
        <w:spacing w:before="0" w:line="276" w:lineRule="auto"/>
        <w:ind w:left="6237" w:hanging="2637"/>
        <w:jc w:val="center"/>
        <w:rPr>
          <w:rFonts w:ascii="Times New Roman" w:hAnsi="Times New Roman" w:cs="Times New Roman"/>
          <w:sz w:val="22"/>
          <w:szCs w:val="22"/>
          <w:lang w:val="pl-PL"/>
        </w:rPr>
      </w:pPr>
      <w:r w:rsidRPr="003D1CA4">
        <w:rPr>
          <w:rFonts w:ascii="Times New Roman" w:hAnsi="Times New Roman" w:cs="Times New Roman"/>
          <w:sz w:val="22"/>
          <w:szCs w:val="22"/>
          <w:lang w:val="pl-PL"/>
        </w:rPr>
        <w:t xml:space="preserve">         ……………………………………………………</w:t>
      </w:r>
    </w:p>
    <w:p w14:paraId="6CB06CF2" w14:textId="77777777" w:rsidR="0076438F" w:rsidRPr="003D1CA4" w:rsidRDefault="0076438F" w:rsidP="0076438F">
      <w:pPr>
        <w:spacing w:line="276" w:lineRule="auto"/>
        <w:ind w:left="2832" w:firstLine="708"/>
        <w:jc w:val="center"/>
        <w:rPr>
          <w:rFonts w:ascii="Times New Roman" w:hAnsi="Times New Roman" w:cs="Times New Roman"/>
        </w:rPr>
      </w:pPr>
      <w:r w:rsidRPr="003D1CA4">
        <w:rPr>
          <w:rFonts w:ascii="Times New Roman" w:hAnsi="Times New Roman" w:cs="Times New Roman"/>
        </w:rPr>
        <w:t xml:space="preserve">      (pieczęć i podpis/ y upoważnionego/ych</w:t>
      </w:r>
    </w:p>
    <w:p w14:paraId="47506B5C" w14:textId="77777777" w:rsidR="0076438F" w:rsidRPr="003D1CA4" w:rsidRDefault="0076438F" w:rsidP="0076438F">
      <w:pPr>
        <w:spacing w:line="276" w:lineRule="auto"/>
        <w:ind w:left="2832" w:firstLine="708"/>
        <w:jc w:val="center"/>
        <w:rPr>
          <w:rFonts w:ascii="Times New Roman" w:hAnsi="Times New Roman" w:cs="Times New Roman"/>
        </w:rPr>
      </w:pPr>
      <w:r w:rsidRPr="003D1CA4">
        <w:rPr>
          <w:rFonts w:ascii="Times New Roman" w:hAnsi="Times New Roman" w:cs="Times New Roman"/>
        </w:rPr>
        <w:t xml:space="preserve"> przedstawiciela/i Wykonawcy)</w:t>
      </w:r>
    </w:p>
    <w:p w14:paraId="7333948A" w14:textId="77777777" w:rsidR="0076438F" w:rsidRPr="003D1CA4" w:rsidRDefault="0076438F" w:rsidP="0076438F">
      <w:pPr>
        <w:spacing w:line="276" w:lineRule="auto"/>
        <w:rPr>
          <w:rFonts w:ascii="Times New Roman" w:hAnsi="Times New Roman" w:cs="Times New Roman"/>
        </w:rPr>
      </w:pPr>
    </w:p>
    <w:p w14:paraId="1CD67675" w14:textId="77777777" w:rsidR="0076438F" w:rsidRPr="003D1CA4" w:rsidRDefault="0076438F" w:rsidP="0076438F">
      <w:pPr>
        <w:spacing w:line="276" w:lineRule="auto"/>
        <w:rPr>
          <w:rFonts w:ascii="Times New Roman" w:hAnsi="Times New Roman" w:cs="Times New Roman"/>
          <w:b/>
        </w:rPr>
      </w:pPr>
    </w:p>
    <w:p w14:paraId="6A8B37F3" w14:textId="77777777" w:rsidR="0076438F" w:rsidRPr="003D1CA4" w:rsidRDefault="0076438F" w:rsidP="0076438F">
      <w:pPr>
        <w:spacing w:line="276" w:lineRule="auto"/>
        <w:rPr>
          <w:rFonts w:ascii="Times New Roman" w:hAnsi="Times New Roman" w:cs="Times New Roman"/>
          <w:b/>
        </w:rPr>
      </w:pPr>
    </w:p>
    <w:p w14:paraId="79EE501F" w14:textId="77777777" w:rsidR="0076438F" w:rsidRPr="003D1CA4" w:rsidRDefault="0076438F" w:rsidP="0076438F">
      <w:pPr>
        <w:spacing w:line="276" w:lineRule="auto"/>
        <w:rPr>
          <w:rFonts w:ascii="Times New Roman" w:hAnsi="Times New Roman" w:cs="Times New Roman"/>
          <w:b/>
        </w:rPr>
      </w:pPr>
    </w:p>
    <w:p w14:paraId="4684B637" w14:textId="77777777" w:rsidR="0076438F" w:rsidRDefault="0076438F" w:rsidP="0076438F">
      <w:pPr>
        <w:spacing w:line="276" w:lineRule="auto"/>
        <w:rPr>
          <w:b/>
          <w:sz w:val="20"/>
          <w:szCs w:val="21"/>
        </w:rPr>
      </w:pPr>
    </w:p>
    <w:p w14:paraId="6C4F26AE" w14:textId="77777777" w:rsidR="0076438F" w:rsidRDefault="0076438F" w:rsidP="0076438F">
      <w:pPr>
        <w:pStyle w:val="Tekstpodstawowy"/>
        <w:spacing w:before="92"/>
        <w:rPr>
          <w:rFonts w:ascii="Times New Roman" w:hAnsi="Times New Roman" w:cs="Times New Roman"/>
        </w:rPr>
      </w:pPr>
    </w:p>
    <w:p w14:paraId="338BE516" w14:textId="77777777" w:rsidR="0076438F" w:rsidRDefault="0076438F" w:rsidP="0076438F">
      <w:pPr>
        <w:pStyle w:val="Tekstpodstawowy"/>
        <w:spacing w:before="92"/>
        <w:ind w:left="116"/>
        <w:jc w:val="right"/>
        <w:rPr>
          <w:rFonts w:ascii="Times New Roman" w:hAnsi="Times New Roman" w:cs="Times New Roman"/>
        </w:rPr>
      </w:pPr>
    </w:p>
    <w:p w14:paraId="18E04AD8" w14:textId="77777777" w:rsidR="0076438F" w:rsidRPr="004A6716" w:rsidRDefault="0076438F" w:rsidP="0076438F">
      <w:pPr>
        <w:pStyle w:val="Tekstpodstawowy"/>
        <w:spacing w:before="92"/>
        <w:ind w:left="116"/>
        <w:jc w:val="right"/>
        <w:rPr>
          <w:rFonts w:ascii="Times New Roman" w:eastAsia="Times New Roman" w:hAnsi="Times New Roman" w:cs="Times New Roman"/>
          <w:lang w:eastAsia="pl-PL"/>
        </w:rPr>
      </w:pPr>
      <w:r w:rsidRPr="004A6716">
        <w:rPr>
          <w:rFonts w:ascii="Times New Roman" w:hAnsi="Times New Roman" w:cs="Times New Roman"/>
        </w:rPr>
        <w:lastRenderedPageBreak/>
        <w:t xml:space="preserve">Załącznik nr </w:t>
      </w:r>
      <w:r>
        <w:rPr>
          <w:rFonts w:ascii="Times New Roman" w:hAnsi="Times New Roman" w:cs="Times New Roman"/>
        </w:rPr>
        <w:t>3</w:t>
      </w:r>
    </w:p>
    <w:p w14:paraId="6FA40FBE" w14:textId="77777777" w:rsidR="007C4B1E" w:rsidRPr="004A6716" w:rsidRDefault="007C4B1E" w:rsidP="007C4B1E">
      <w:pPr>
        <w:tabs>
          <w:tab w:val="left" w:pos="284"/>
        </w:tabs>
        <w:spacing w:after="0" w:line="276" w:lineRule="auto"/>
        <w:jc w:val="both"/>
        <w:rPr>
          <w:rFonts w:ascii="Times New Roman" w:eastAsia="Times New Roman" w:hAnsi="Times New Roman" w:cs="Times New Roman"/>
          <w:b/>
          <w:szCs w:val="24"/>
          <w:lang w:eastAsia="pl-PL"/>
        </w:rPr>
      </w:pPr>
    </w:p>
    <w:p w14:paraId="03FCCC9C" w14:textId="77777777" w:rsidR="007C4B1E" w:rsidRPr="004A6716" w:rsidRDefault="007C4B1E" w:rsidP="0076438F">
      <w:pPr>
        <w:tabs>
          <w:tab w:val="left" w:pos="284"/>
        </w:tabs>
        <w:spacing w:after="0" w:line="276" w:lineRule="auto"/>
        <w:jc w:val="center"/>
        <w:rPr>
          <w:rFonts w:ascii="Times New Roman" w:eastAsia="Times New Roman" w:hAnsi="Times New Roman" w:cs="Times New Roman"/>
          <w:b/>
          <w:szCs w:val="24"/>
          <w:lang w:eastAsia="pl-PL"/>
        </w:rPr>
      </w:pPr>
    </w:p>
    <w:p w14:paraId="14423565" w14:textId="77777777" w:rsidR="0076438F" w:rsidRDefault="007C4B1E" w:rsidP="0076438F">
      <w:pPr>
        <w:pStyle w:val="Tekstpodstawowy"/>
        <w:spacing w:after="0"/>
        <w:ind w:left="134" w:right="141"/>
        <w:jc w:val="both"/>
        <w:rPr>
          <w:rFonts w:ascii="Times New Roman" w:eastAsia="Times New Roman" w:hAnsi="Times New Roman" w:cs="Times New Roman"/>
          <w:b/>
          <w:szCs w:val="24"/>
          <w:lang w:eastAsia="pl-PL"/>
        </w:rPr>
      </w:pPr>
      <w:r w:rsidRPr="004A6716">
        <w:rPr>
          <w:rFonts w:ascii="Times New Roman" w:eastAsia="Times New Roman" w:hAnsi="Times New Roman" w:cs="Times New Roman"/>
          <w:b/>
          <w:szCs w:val="24"/>
          <w:lang w:eastAsia="pl-PL"/>
        </w:rPr>
        <w:t xml:space="preserve">Oświadczenie o braku powiązań kapitałowych lub osobowych </w:t>
      </w:r>
    </w:p>
    <w:p w14:paraId="4B072A6C" w14:textId="77777777" w:rsidR="0076438F" w:rsidRDefault="0076438F" w:rsidP="0076438F">
      <w:pPr>
        <w:pStyle w:val="Tekstpodstawowy"/>
        <w:spacing w:after="0"/>
        <w:ind w:left="134" w:right="141"/>
        <w:jc w:val="both"/>
        <w:rPr>
          <w:rFonts w:ascii="Times New Roman" w:eastAsia="Times New Roman" w:hAnsi="Times New Roman" w:cs="Times New Roman"/>
          <w:b/>
          <w:szCs w:val="24"/>
          <w:lang w:eastAsia="pl-PL"/>
        </w:rPr>
      </w:pPr>
    </w:p>
    <w:p w14:paraId="6CF35D0E" w14:textId="77777777" w:rsidR="0076438F" w:rsidRPr="004A6716" w:rsidRDefault="0076438F" w:rsidP="0076438F">
      <w:pPr>
        <w:pStyle w:val="Tekstpodstawowy"/>
        <w:spacing w:after="0"/>
        <w:ind w:left="134" w:right="141"/>
        <w:jc w:val="both"/>
        <w:rPr>
          <w:rFonts w:ascii="Times New Roman" w:hAnsi="Times New Roman" w:cs="Times New Roman"/>
        </w:rPr>
      </w:pPr>
      <w:r w:rsidRPr="004A6716">
        <w:rPr>
          <w:rFonts w:ascii="Times New Roman" w:hAnsi="Times New Roman" w:cs="Times New Roman"/>
        </w:rPr>
        <w:t>Organizacja spotkań, warsztatów oraz szkoleń w ramach projektu „Rozwój usług opiekuńczych w Gminie Boniewo” w ramach Działanie 9.3 Rozwój usług zdrowotnych i społecznych, RegionalnyProgram Operacyjny Województwa Kujawsko – Pomorskiego na lata 2014-2020</w:t>
      </w:r>
    </w:p>
    <w:p w14:paraId="4F45CA89" w14:textId="77777777" w:rsidR="007C4B1E" w:rsidRPr="004A6716" w:rsidRDefault="007C4B1E" w:rsidP="0076438F">
      <w:pPr>
        <w:tabs>
          <w:tab w:val="left" w:pos="284"/>
        </w:tabs>
        <w:spacing w:after="0" w:line="276" w:lineRule="auto"/>
        <w:jc w:val="both"/>
        <w:rPr>
          <w:rFonts w:ascii="Times New Roman" w:eastAsia="Times New Roman" w:hAnsi="Times New Roman" w:cs="Times New Roman"/>
          <w:b/>
          <w:szCs w:val="24"/>
          <w:lang w:eastAsia="pl-PL"/>
        </w:rPr>
      </w:pPr>
    </w:p>
    <w:p w14:paraId="4377CBB3" w14:textId="77777777" w:rsidR="007C4B1E" w:rsidRPr="004A6716" w:rsidRDefault="007C4B1E" w:rsidP="0076438F">
      <w:pPr>
        <w:tabs>
          <w:tab w:val="left" w:pos="2400"/>
        </w:tabs>
        <w:spacing w:after="0" w:line="276" w:lineRule="auto"/>
        <w:jc w:val="both"/>
        <w:rPr>
          <w:rFonts w:ascii="Times New Roman" w:hAnsi="Times New Roman" w:cs="Times New Roman"/>
          <w:szCs w:val="24"/>
          <w:lang w:eastAsia="en-US"/>
        </w:rPr>
      </w:pPr>
    </w:p>
    <w:p w14:paraId="65CE7B60" w14:textId="77777777" w:rsidR="007C4B1E" w:rsidRPr="004A6716" w:rsidRDefault="007C4B1E" w:rsidP="007C4B1E">
      <w:pPr>
        <w:tabs>
          <w:tab w:val="left" w:pos="2400"/>
        </w:tabs>
        <w:spacing w:after="0" w:line="276" w:lineRule="auto"/>
        <w:rPr>
          <w:rFonts w:ascii="Times New Roman" w:hAnsi="Times New Roman" w:cs="Times New Roman"/>
          <w:szCs w:val="24"/>
        </w:rPr>
      </w:pPr>
    </w:p>
    <w:p w14:paraId="3D5FFA8D" w14:textId="77777777" w:rsidR="007C4B1E" w:rsidRPr="004A6716" w:rsidRDefault="007C4B1E" w:rsidP="007C4B1E">
      <w:pPr>
        <w:tabs>
          <w:tab w:val="left" w:pos="2400"/>
        </w:tabs>
        <w:spacing w:after="0" w:line="276" w:lineRule="auto"/>
        <w:rPr>
          <w:rFonts w:ascii="Times New Roman" w:hAnsi="Times New Roman" w:cs="Times New Roman"/>
          <w:szCs w:val="24"/>
        </w:rPr>
      </w:pPr>
      <w:r w:rsidRPr="004A6716">
        <w:rPr>
          <w:rFonts w:ascii="Times New Roman" w:hAnsi="Times New Roman" w:cs="Times New Roman"/>
          <w:szCs w:val="24"/>
        </w:rPr>
        <w:t>Ja, niżej podpisany/a  . . . . . . . . . . . . . . . . . . . . . . . . . . . . . . . . . . . . . . . . . . . . . . . . . . . . . . . . . .</w:t>
      </w:r>
    </w:p>
    <w:p w14:paraId="261BC38C" w14:textId="77777777" w:rsidR="007C4B1E" w:rsidRPr="004A6716" w:rsidRDefault="007C4B1E" w:rsidP="007C4B1E">
      <w:pPr>
        <w:spacing w:after="0" w:line="276" w:lineRule="auto"/>
        <w:jc w:val="center"/>
        <w:rPr>
          <w:rFonts w:ascii="Times New Roman" w:hAnsi="Times New Roman" w:cs="Times New Roman"/>
          <w:i/>
          <w:sz w:val="18"/>
          <w:szCs w:val="20"/>
        </w:rPr>
      </w:pPr>
      <w:r w:rsidRPr="004A6716">
        <w:rPr>
          <w:rFonts w:ascii="Times New Roman" w:hAnsi="Times New Roman" w:cs="Times New Roman"/>
          <w:i/>
          <w:sz w:val="18"/>
          <w:szCs w:val="20"/>
        </w:rPr>
        <w:t>(imię i nazwisko)</w:t>
      </w:r>
    </w:p>
    <w:p w14:paraId="1229A0E9" w14:textId="77777777" w:rsidR="007C4B1E" w:rsidRPr="004A6716" w:rsidRDefault="007C4B1E" w:rsidP="007C4B1E">
      <w:pPr>
        <w:spacing w:after="0" w:line="276" w:lineRule="auto"/>
        <w:jc w:val="center"/>
        <w:rPr>
          <w:rFonts w:ascii="Times New Roman" w:hAnsi="Times New Roman" w:cs="Times New Roman"/>
          <w:szCs w:val="24"/>
        </w:rPr>
      </w:pPr>
    </w:p>
    <w:p w14:paraId="620ED652" w14:textId="77777777" w:rsidR="007C4B1E" w:rsidRPr="004A6716" w:rsidRDefault="007C4B1E" w:rsidP="007C4B1E">
      <w:pPr>
        <w:spacing w:after="0" w:line="276" w:lineRule="auto"/>
        <w:jc w:val="center"/>
        <w:rPr>
          <w:rFonts w:ascii="Times New Roman" w:hAnsi="Times New Roman" w:cs="Times New Roman"/>
          <w:szCs w:val="24"/>
        </w:rPr>
      </w:pPr>
    </w:p>
    <w:p w14:paraId="6E40F329" w14:textId="77777777" w:rsidR="007C4B1E" w:rsidRPr="004A6716" w:rsidRDefault="007C4B1E" w:rsidP="007C4B1E">
      <w:pPr>
        <w:tabs>
          <w:tab w:val="left" w:pos="2400"/>
        </w:tabs>
        <w:spacing w:after="0" w:line="276" w:lineRule="auto"/>
        <w:jc w:val="both"/>
        <w:rPr>
          <w:rFonts w:ascii="Times New Roman" w:hAnsi="Times New Roman" w:cs="Times New Roman"/>
          <w:szCs w:val="24"/>
        </w:rPr>
      </w:pPr>
      <w:r w:rsidRPr="004A6716">
        <w:rPr>
          <w:rFonts w:ascii="Times New Roman" w:hAnsi="Times New Roman" w:cs="Times New Roman"/>
          <w:b/>
          <w:szCs w:val="24"/>
        </w:rPr>
        <w:t xml:space="preserve">oświadczam, że </w:t>
      </w:r>
      <w:r w:rsidRPr="004A6716">
        <w:rPr>
          <w:rFonts w:ascii="Times New Roman" w:hAnsi="Times New Roman" w:cs="Times New Roman"/>
          <w:szCs w:val="24"/>
        </w:rPr>
        <w:t>nie jestem/jestem</w:t>
      </w:r>
      <w:r w:rsidRPr="004A6716">
        <w:rPr>
          <w:rStyle w:val="Zakotwiczenieprzypisudolnego"/>
          <w:rFonts w:ascii="Times New Roman" w:hAnsi="Times New Roman" w:cs="Times New Roman"/>
          <w:szCs w:val="24"/>
        </w:rPr>
        <w:footnoteReference w:id="4"/>
      </w:r>
      <w:r w:rsidRPr="004A6716">
        <w:rPr>
          <w:rFonts w:ascii="Times New Roman" w:hAnsi="Times New Roman" w:cs="Times New Roman"/>
          <w:szCs w:val="24"/>
        </w:rPr>
        <w:t xml:space="preserve"> powiązany/a osobowo lub kapitałowo z Zamawiającym w poniżej wskazanym rozumieniu.                                        </w:t>
      </w:r>
    </w:p>
    <w:p w14:paraId="4CBD50E6" w14:textId="77777777" w:rsidR="007C4B1E" w:rsidRPr="004A6716" w:rsidRDefault="007C4B1E" w:rsidP="007C4B1E">
      <w:pPr>
        <w:tabs>
          <w:tab w:val="left" w:pos="2400"/>
        </w:tabs>
        <w:spacing w:after="0" w:line="276" w:lineRule="auto"/>
        <w:jc w:val="both"/>
        <w:rPr>
          <w:rFonts w:ascii="Times New Roman" w:hAnsi="Times New Roman" w:cs="Times New Roman"/>
          <w:szCs w:val="24"/>
        </w:rPr>
      </w:pPr>
    </w:p>
    <w:p w14:paraId="15D55BB4" w14:textId="77777777" w:rsidR="007C4B1E" w:rsidRPr="004A6716" w:rsidRDefault="007C4B1E" w:rsidP="007C4B1E">
      <w:pPr>
        <w:tabs>
          <w:tab w:val="left" w:pos="2400"/>
        </w:tabs>
        <w:spacing w:after="0" w:line="276" w:lineRule="auto"/>
        <w:jc w:val="both"/>
        <w:rPr>
          <w:rFonts w:ascii="Times New Roman" w:hAnsi="Times New Roman" w:cs="Times New Roman"/>
          <w:szCs w:val="24"/>
        </w:rPr>
      </w:pPr>
      <w:r w:rsidRPr="004A6716">
        <w:rPr>
          <w:rFonts w:ascii="Times New Roman" w:hAnsi="Times New Roman" w:cs="Times New Roman"/>
          <w:szCs w:val="24"/>
        </w:rPr>
        <w:t xml:space="preserve">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14:paraId="352BBB31" w14:textId="77777777" w:rsidR="007C4B1E" w:rsidRPr="004A6716" w:rsidRDefault="007C4B1E" w:rsidP="007C4B1E">
      <w:pPr>
        <w:tabs>
          <w:tab w:val="left" w:pos="284"/>
        </w:tabs>
        <w:spacing w:after="0" w:line="276" w:lineRule="auto"/>
        <w:jc w:val="both"/>
        <w:rPr>
          <w:rFonts w:ascii="Times New Roman" w:hAnsi="Times New Roman" w:cs="Times New Roman"/>
          <w:szCs w:val="24"/>
        </w:rPr>
      </w:pPr>
      <w:r w:rsidRPr="004A6716">
        <w:rPr>
          <w:rFonts w:ascii="Times New Roman" w:hAnsi="Times New Roman" w:cs="Times New Roman"/>
          <w:szCs w:val="24"/>
        </w:rPr>
        <w:t>a)</w:t>
      </w:r>
      <w:r w:rsidRPr="004A6716">
        <w:rPr>
          <w:rFonts w:ascii="Times New Roman" w:hAnsi="Times New Roman" w:cs="Times New Roman"/>
          <w:szCs w:val="24"/>
        </w:rPr>
        <w:tab/>
        <w:t>uczestniczeniu w spółce jako wspólnik spółki cywilnej lub spółki osobowej,</w:t>
      </w:r>
    </w:p>
    <w:p w14:paraId="69B9267B" w14:textId="77777777" w:rsidR="007C4B1E" w:rsidRPr="004A6716" w:rsidRDefault="007C4B1E" w:rsidP="007C4B1E">
      <w:pPr>
        <w:tabs>
          <w:tab w:val="left" w:pos="284"/>
        </w:tabs>
        <w:spacing w:after="0" w:line="276" w:lineRule="auto"/>
        <w:jc w:val="both"/>
        <w:rPr>
          <w:rFonts w:ascii="Times New Roman" w:hAnsi="Times New Roman" w:cs="Times New Roman"/>
          <w:szCs w:val="24"/>
        </w:rPr>
      </w:pPr>
      <w:r w:rsidRPr="004A6716">
        <w:rPr>
          <w:rFonts w:ascii="Times New Roman" w:hAnsi="Times New Roman" w:cs="Times New Roman"/>
          <w:szCs w:val="24"/>
        </w:rPr>
        <w:t>b)</w:t>
      </w:r>
      <w:r w:rsidRPr="004A6716">
        <w:rPr>
          <w:rFonts w:ascii="Times New Roman" w:hAnsi="Times New Roman" w:cs="Times New Roman"/>
          <w:szCs w:val="24"/>
        </w:rPr>
        <w:tab/>
        <w:t>posiadaniu co najmniej 10% udziałów lub akcji,</w:t>
      </w:r>
    </w:p>
    <w:p w14:paraId="7F063B29" w14:textId="77777777" w:rsidR="007C4B1E" w:rsidRPr="004A6716" w:rsidRDefault="007C4B1E" w:rsidP="007C4B1E">
      <w:pPr>
        <w:tabs>
          <w:tab w:val="left" w:pos="284"/>
        </w:tabs>
        <w:spacing w:after="0" w:line="276" w:lineRule="auto"/>
        <w:jc w:val="both"/>
        <w:rPr>
          <w:rFonts w:ascii="Times New Roman" w:hAnsi="Times New Roman" w:cs="Times New Roman"/>
          <w:szCs w:val="24"/>
        </w:rPr>
      </w:pPr>
      <w:r w:rsidRPr="004A6716">
        <w:rPr>
          <w:rFonts w:ascii="Times New Roman" w:hAnsi="Times New Roman" w:cs="Times New Roman"/>
          <w:szCs w:val="24"/>
        </w:rPr>
        <w:t>c)</w:t>
      </w:r>
      <w:r w:rsidRPr="004A6716">
        <w:rPr>
          <w:rFonts w:ascii="Times New Roman" w:hAnsi="Times New Roman" w:cs="Times New Roman"/>
          <w:szCs w:val="24"/>
        </w:rPr>
        <w:tab/>
        <w:t>pełnieniu funkcji członka organu nadzorczego lub zarządzającego, prokurenta, pełnomocnika,</w:t>
      </w:r>
    </w:p>
    <w:p w14:paraId="2D18851D" w14:textId="77777777" w:rsidR="007C4B1E" w:rsidRPr="004A6716" w:rsidRDefault="007C4B1E" w:rsidP="007C4B1E">
      <w:pPr>
        <w:tabs>
          <w:tab w:val="left" w:pos="284"/>
        </w:tabs>
        <w:spacing w:after="0" w:line="276" w:lineRule="auto"/>
        <w:jc w:val="both"/>
        <w:rPr>
          <w:rFonts w:ascii="Times New Roman" w:hAnsi="Times New Roman" w:cs="Times New Roman"/>
          <w:szCs w:val="24"/>
        </w:rPr>
      </w:pPr>
      <w:r w:rsidRPr="004A6716">
        <w:rPr>
          <w:rFonts w:ascii="Times New Roman" w:hAnsi="Times New Roman" w:cs="Times New Roman"/>
          <w:szCs w:val="24"/>
        </w:rPr>
        <w:t>d)</w:t>
      </w:r>
      <w:r w:rsidRPr="004A6716">
        <w:rPr>
          <w:rFonts w:ascii="Times New Roman" w:hAnsi="Times New Roman" w:cs="Times New Roman"/>
          <w:szCs w:val="24"/>
        </w:rPr>
        <w:tab/>
        <w:t xml:space="preserve">pozostawaniu w związku małżeńskim, w stosunku pokrewieństwa lub powinowactwa w linii prostej (rodzice, dzieci, wnuki, teściowie, zięć, synowa), w stosunku pokrewieństwa lub powinowactwa w linii bocznej do drugiego stopnia (rodzeństwo, krewni małżonka/i) lub pozostawania w stosunku przysposobienia, opieki lub kurateli. </w:t>
      </w:r>
    </w:p>
    <w:p w14:paraId="20B76EB2" w14:textId="77777777" w:rsidR="007C4B1E" w:rsidRPr="004A6716" w:rsidRDefault="007C4B1E" w:rsidP="007C4B1E">
      <w:pPr>
        <w:spacing w:after="0" w:line="276" w:lineRule="auto"/>
        <w:jc w:val="both"/>
        <w:rPr>
          <w:rFonts w:ascii="Times New Roman" w:hAnsi="Times New Roman" w:cs="Times New Roman"/>
          <w:szCs w:val="24"/>
        </w:rPr>
      </w:pPr>
    </w:p>
    <w:p w14:paraId="381E6F3E" w14:textId="77777777" w:rsidR="007C4B1E" w:rsidRPr="004A6716" w:rsidRDefault="007C4B1E" w:rsidP="007C4B1E">
      <w:pPr>
        <w:spacing w:after="0" w:line="276" w:lineRule="auto"/>
        <w:jc w:val="both"/>
        <w:rPr>
          <w:rFonts w:ascii="Times New Roman" w:hAnsi="Times New Roman" w:cs="Times New Roman"/>
          <w:szCs w:val="24"/>
        </w:rPr>
      </w:pPr>
    </w:p>
    <w:p w14:paraId="029E696E" w14:textId="77777777" w:rsidR="007C4B1E" w:rsidRPr="004A6716" w:rsidRDefault="007C4B1E" w:rsidP="007C4B1E">
      <w:pPr>
        <w:spacing w:after="0" w:line="276" w:lineRule="auto"/>
        <w:jc w:val="both"/>
        <w:rPr>
          <w:rFonts w:ascii="Times New Roman" w:hAnsi="Times New Roman" w:cs="Times New Roman"/>
          <w:szCs w:val="24"/>
        </w:rPr>
      </w:pPr>
    </w:p>
    <w:p w14:paraId="123F5484" w14:textId="77777777" w:rsidR="007C4B1E" w:rsidRPr="004A6716" w:rsidRDefault="007C4B1E" w:rsidP="007C4B1E">
      <w:pPr>
        <w:spacing w:after="0" w:line="276" w:lineRule="auto"/>
        <w:ind w:left="2832" w:firstLine="708"/>
        <w:jc w:val="both"/>
        <w:rPr>
          <w:rFonts w:ascii="Times New Roman" w:hAnsi="Times New Roman" w:cs="Times New Roman"/>
          <w:bCs/>
          <w:iCs/>
          <w:color w:val="000000"/>
          <w:szCs w:val="24"/>
        </w:rPr>
      </w:pPr>
      <w:r w:rsidRPr="004A6716">
        <w:rPr>
          <w:rFonts w:ascii="Times New Roman" w:hAnsi="Times New Roman" w:cs="Times New Roman"/>
          <w:bCs/>
          <w:iCs/>
          <w:color w:val="000000"/>
          <w:szCs w:val="24"/>
        </w:rPr>
        <w:t>…………………………………………………..</w:t>
      </w:r>
    </w:p>
    <w:p w14:paraId="2299FE3C" w14:textId="77777777" w:rsidR="007C4B1E" w:rsidRPr="004A6716" w:rsidRDefault="007C4B1E" w:rsidP="007C4B1E">
      <w:pPr>
        <w:spacing w:after="0" w:line="276" w:lineRule="auto"/>
        <w:ind w:left="2124" w:firstLine="708"/>
        <w:jc w:val="center"/>
        <w:rPr>
          <w:rFonts w:ascii="Times New Roman" w:hAnsi="Times New Roman" w:cs="Times New Roman"/>
          <w:bCs/>
          <w:i/>
          <w:iCs/>
          <w:color w:val="000000"/>
          <w:szCs w:val="24"/>
        </w:rPr>
      </w:pPr>
      <w:r w:rsidRPr="004A6716">
        <w:rPr>
          <w:rFonts w:ascii="Times New Roman" w:hAnsi="Times New Roman" w:cs="Times New Roman"/>
          <w:bCs/>
          <w:i/>
          <w:iCs/>
          <w:color w:val="000000"/>
          <w:szCs w:val="24"/>
        </w:rPr>
        <w:t>(podpis wraz z pieczątką osoby upoważnionej do reprezentowania Wykonawcy)</w:t>
      </w:r>
    </w:p>
    <w:p w14:paraId="08BB09B5" w14:textId="77777777" w:rsidR="007C4B1E" w:rsidRPr="004A6716" w:rsidRDefault="007C4B1E" w:rsidP="007C4B1E">
      <w:pPr>
        <w:spacing w:after="0" w:line="276" w:lineRule="auto"/>
        <w:rPr>
          <w:rFonts w:ascii="Times New Roman" w:hAnsi="Times New Roman" w:cs="Times New Roman"/>
          <w:sz w:val="20"/>
        </w:rPr>
      </w:pPr>
    </w:p>
    <w:p w14:paraId="0A702A4A" w14:textId="77777777" w:rsidR="004A6716" w:rsidRPr="004A6716" w:rsidRDefault="004A6716" w:rsidP="007C4B1E">
      <w:pPr>
        <w:spacing w:line="276" w:lineRule="auto"/>
        <w:rPr>
          <w:rFonts w:ascii="Times New Roman" w:hAnsi="Times New Roman" w:cs="Times New Roman"/>
        </w:rPr>
      </w:pPr>
      <w:r w:rsidRPr="004A6716">
        <w:rPr>
          <w:rFonts w:ascii="Times New Roman" w:hAnsi="Times New Roman" w:cs="Times New Roman"/>
        </w:rPr>
        <w:br w:type="column"/>
      </w:r>
    </w:p>
    <w:p w14:paraId="0C1321F1" w14:textId="77777777" w:rsidR="004A6716" w:rsidRPr="004A6716" w:rsidRDefault="004A6716" w:rsidP="0076438F">
      <w:pPr>
        <w:pStyle w:val="Tekstpodstawowy"/>
        <w:spacing w:before="92"/>
        <w:ind w:left="116"/>
        <w:jc w:val="right"/>
        <w:rPr>
          <w:rFonts w:ascii="Times New Roman" w:eastAsia="Times New Roman" w:hAnsi="Times New Roman" w:cs="Times New Roman"/>
          <w:lang w:eastAsia="pl-PL"/>
        </w:rPr>
      </w:pPr>
      <w:r w:rsidRPr="004A6716">
        <w:rPr>
          <w:rFonts w:ascii="Times New Roman" w:hAnsi="Times New Roman" w:cs="Times New Roman"/>
        </w:rPr>
        <w:t xml:space="preserve">Załącznik nr </w:t>
      </w:r>
      <w:r w:rsidR="0076438F">
        <w:rPr>
          <w:rFonts w:ascii="Times New Roman" w:hAnsi="Times New Roman" w:cs="Times New Roman"/>
        </w:rPr>
        <w:t>4</w:t>
      </w:r>
    </w:p>
    <w:p w14:paraId="5509D1D9" w14:textId="77777777" w:rsidR="004A6716" w:rsidRPr="004A6716" w:rsidRDefault="004A6716" w:rsidP="004A6716">
      <w:pPr>
        <w:pStyle w:val="Tekstpodstawowy"/>
        <w:rPr>
          <w:rFonts w:ascii="Times New Roman" w:hAnsi="Times New Roman" w:cs="Times New Roman"/>
        </w:rPr>
      </w:pPr>
    </w:p>
    <w:p w14:paraId="74C44D9E" w14:textId="77777777" w:rsidR="004A6716" w:rsidRPr="004A6716" w:rsidRDefault="004A6716" w:rsidP="004A6716">
      <w:pPr>
        <w:pStyle w:val="Tekstpodstawowy"/>
        <w:rPr>
          <w:rFonts w:ascii="Times New Roman" w:hAnsi="Times New Roman" w:cs="Times New Roman"/>
        </w:rPr>
      </w:pPr>
    </w:p>
    <w:p w14:paraId="29E293CC" w14:textId="77777777" w:rsidR="0076438F" w:rsidRDefault="004A6716" w:rsidP="0076438F">
      <w:pPr>
        <w:pStyle w:val="Tekstpodstawowy"/>
        <w:spacing w:after="0"/>
        <w:ind w:left="134" w:right="141"/>
        <w:jc w:val="center"/>
        <w:rPr>
          <w:rFonts w:ascii="Times New Roman" w:hAnsi="Times New Roman" w:cs="Times New Roman"/>
          <w:b/>
        </w:rPr>
      </w:pPr>
      <w:r w:rsidRPr="004A6716">
        <w:rPr>
          <w:rFonts w:ascii="Times New Roman" w:hAnsi="Times New Roman" w:cs="Times New Roman"/>
          <w:b/>
        </w:rPr>
        <w:t>Oświadczenie o spełnieniu/ niespełnianiu klauzul społecznych</w:t>
      </w:r>
    </w:p>
    <w:p w14:paraId="744CB413" w14:textId="77777777" w:rsidR="0076438F" w:rsidRDefault="0076438F" w:rsidP="0076438F">
      <w:pPr>
        <w:pStyle w:val="Tekstpodstawowy"/>
        <w:spacing w:after="0"/>
        <w:ind w:left="134" w:right="141"/>
        <w:jc w:val="center"/>
        <w:rPr>
          <w:rFonts w:ascii="Times New Roman" w:hAnsi="Times New Roman" w:cs="Times New Roman"/>
        </w:rPr>
      </w:pPr>
    </w:p>
    <w:p w14:paraId="3DA53B3B" w14:textId="77777777" w:rsidR="0076438F" w:rsidRPr="004A6716" w:rsidRDefault="0076438F" w:rsidP="0076438F">
      <w:pPr>
        <w:pStyle w:val="Tekstpodstawowy"/>
        <w:spacing w:after="0"/>
        <w:ind w:left="134" w:right="141"/>
        <w:jc w:val="center"/>
        <w:rPr>
          <w:rFonts w:ascii="Times New Roman" w:hAnsi="Times New Roman" w:cs="Times New Roman"/>
        </w:rPr>
      </w:pPr>
      <w:r w:rsidRPr="004A6716">
        <w:rPr>
          <w:rFonts w:ascii="Times New Roman" w:hAnsi="Times New Roman" w:cs="Times New Roman"/>
        </w:rPr>
        <w:t>Organizacja spotkań, warsztatów oraz szkoleń w ramach projektu „Rozwój usług opiekuńczych w Gminie Boniewo” w ramach Działanie 9.3 Rozwój usług zdrowotnych i społecznych, Regionalny</w:t>
      </w:r>
      <w:r>
        <w:rPr>
          <w:rFonts w:ascii="Times New Roman" w:hAnsi="Times New Roman" w:cs="Times New Roman"/>
        </w:rPr>
        <w:t xml:space="preserve"> </w:t>
      </w:r>
      <w:r w:rsidRPr="004A6716">
        <w:rPr>
          <w:rFonts w:ascii="Times New Roman" w:hAnsi="Times New Roman" w:cs="Times New Roman"/>
        </w:rPr>
        <w:t>Program Operacyjny Województwa Kujawsko – Pomorskiego na lata 2014-2020</w:t>
      </w:r>
    </w:p>
    <w:p w14:paraId="06DE29DE" w14:textId="77777777" w:rsidR="004A6716" w:rsidRPr="004A6716" w:rsidRDefault="004A6716" w:rsidP="004A6716">
      <w:pPr>
        <w:spacing w:before="90"/>
        <w:ind w:left="1585"/>
        <w:rPr>
          <w:rFonts w:ascii="Times New Roman" w:hAnsi="Times New Roman" w:cs="Times New Roman"/>
          <w:b/>
        </w:rPr>
      </w:pPr>
    </w:p>
    <w:p w14:paraId="13F8DE8D" w14:textId="77777777" w:rsidR="004A6716" w:rsidRPr="004A6716" w:rsidRDefault="004A6716" w:rsidP="004A6716">
      <w:pPr>
        <w:pStyle w:val="Tekstpodstawowy"/>
        <w:spacing w:before="11"/>
        <w:rPr>
          <w:rFonts w:ascii="Times New Roman" w:hAnsi="Times New Roman" w:cs="Times New Roman"/>
          <w:b/>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6"/>
        <w:gridCol w:w="7122"/>
      </w:tblGrid>
      <w:tr w:rsidR="004A6716" w:rsidRPr="004A6716" w14:paraId="4168B1D5" w14:textId="77777777" w:rsidTr="004A6716">
        <w:trPr>
          <w:trHeight w:val="878"/>
        </w:trPr>
        <w:tc>
          <w:tcPr>
            <w:tcW w:w="2126" w:type="dxa"/>
            <w:tcBorders>
              <w:top w:val="single" w:sz="4" w:space="0" w:color="000000"/>
              <w:left w:val="single" w:sz="4" w:space="0" w:color="000000"/>
              <w:bottom w:val="single" w:sz="4" w:space="0" w:color="000000"/>
              <w:right w:val="single" w:sz="4" w:space="0" w:color="000000"/>
            </w:tcBorders>
          </w:tcPr>
          <w:p w14:paraId="4D7E83D7" w14:textId="77777777" w:rsidR="004A6716" w:rsidRPr="004A6716" w:rsidRDefault="004A6716">
            <w:pPr>
              <w:pStyle w:val="TableParagraph"/>
              <w:spacing w:before="11"/>
              <w:rPr>
                <w:b/>
                <w:lang w:val="pl-PL" w:eastAsia="en-US"/>
              </w:rPr>
            </w:pPr>
          </w:p>
          <w:p w14:paraId="0994A6ED" w14:textId="77777777" w:rsidR="004A6716" w:rsidRPr="004A6716" w:rsidRDefault="004A6716">
            <w:pPr>
              <w:pStyle w:val="TableParagraph"/>
              <w:ind w:left="107"/>
              <w:rPr>
                <w:lang w:val="pl-PL" w:eastAsia="en-US"/>
              </w:rPr>
            </w:pPr>
            <w:r w:rsidRPr="004A6716">
              <w:rPr>
                <w:lang w:val="pl-PL" w:eastAsia="en-US"/>
              </w:rPr>
              <w:t>Nazwa Wykonawcy:</w:t>
            </w:r>
          </w:p>
        </w:tc>
        <w:tc>
          <w:tcPr>
            <w:tcW w:w="7122" w:type="dxa"/>
            <w:tcBorders>
              <w:top w:val="single" w:sz="4" w:space="0" w:color="000000"/>
              <w:left w:val="single" w:sz="4" w:space="0" w:color="000000"/>
              <w:bottom w:val="single" w:sz="4" w:space="0" w:color="000000"/>
              <w:right w:val="single" w:sz="4" w:space="0" w:color="000000"/>
            </w:tcBorders>
          </w:tcPr>
          <w:p w14:paraId="26D48114" w14:textId="77777777" w:rsidR="004A6716" w:rsidRPr="004A6716" w:rsidRDefault="004A6716">
            <w:pPr>
              <w:pStyle w:val="TableParagraph"/>
              <w:rPr>
                <w:lang w:val="pl-PL" w:eastAsia="en-US"/>
              </w:rPr>
            </w:pPr>
          </w:p>
        </w:tc>
      </w:tr>
      <w:tr w:rsidR="004A6716" w:rsidRPr="004A6716" w14:paraId="0725E3B6" w14:textId="77777777" w:rsidTr="004A6716">
        <w:trPr>
          <w:trHeight w:val="830"/>
        </w:trPr>
        <w:tc>
          <w:tcPr>
            <w:tcW w:w="2126" w:type="dxa"/>
            <w:tcBorders>
              <w:top w:val="single" w:sz="4" w:space="0" w:color="000000"/>
              <w:left w:val="single" w:sz="4" w:space="0" w:color="000000"/>
              <w:bottom w:val="single" w:sz="4" w:space="0" w:color="000000"/>
              <w:right w:val="single" w:sz="4" w:space="0" w:color="000000"/>
            </w:tcBorders>
          </w:tcPr>
          <w:p w14:paraId="687B22DA" w14:textId="77777777" w:rsidR="004A6716" w:rsidRPr="004A6716" w:rsidRDefault="004A6716">
            <w:pPr>
              <w:pStyle w:val="TableParagraph"/>
              <w:spacing w:before="10"/>
              <w:rPr>
                <w:b/>
                <w:lang w:val="pl-PL" w:eastAsia="en-US"/>
              </w:rPr>
            </w:pPr>
          </w:p>
          <w:p w14:paraId="56F4E34E" w14:textId="77777777" w:rsidR="004A6716" w:rsidRPr="004A6716" w:rsidRDefault="004A6716">
            <w:pPr>
              <w:pStyle w:val="TableParagraph"/>
              <w:ind w:left="107"/>
              <w:rPr>
                <w:lang w:val="pl-PL" w:eastAsia="en-US"/>
              </w:rPr>
            </w:pPr>
            <w:r w:rsidRPr="004A6716">
              <w:rPr>
                <w:lang w:val="pl-PL" w:eastAsia="en-US"/>
              </w:rPr>
              <w:t>Adres Wykonawcy:</w:t>
            </w:r>
          </w:p>
        </w:tc>
        <w:tc>
          <w:tcPr>
            <w:tcW w:w="7122" w:type="dxa"/>
            <w:tcBorders>
              <w:top w:val="single" w:sz="4" w:space="0" w:color="000000"/>
              <w:left w:val="single" w:sz="4" w:space="0" w:color="000000"/>
              <w:bottom w:val="single" w:sz="4" w:space="0" w:color="000000"/>
              <w:right w:val="single" w:sz="4" w:space="0" w:color="000000"/>
            </w:tcBorders>
          </w:tcPr>
          <w:p w14:paraId="0BC10693" w14:textId="77777777" w:rsidR="004A6716" w:rsidRPr="004A6716" w:rsidRDefault="004A6716">
            <w:pPr>
              <w:pStyle w:val="TableParagraph"/>
              <w:rPr>
                <w:lang w:val="pl-PL" w:eastAsia="en-US"/>
              </w:rPr>
            </w:pPr>
          </w:p>
        </w:tc>
      </w:tr>
    </w:tbl>
    <w:p w14:paraId="539D7A55" w14:textId="77777777" w:rsidR="004A6716" w:rsidRPr="004A6716" w:rsidRDefault="004A6716" w:rsidP="004A6716">
      <w:pPr>
        <w:pStyle w:val="Tekstpodstawowy"/>
        <w:spacing w:before="2"/>
        <w:rPr>
          <w:rFonts w:ascii="Times New Roman" w:eastAsia="Times New Roman" w:hAnsi="Times New Roman" w:cs="Times New Roman"/>
          <w:b/>
          <w:lang w:eastAsia="pl-PL" w:bidi="pl-PL"/>
        </w:rPr>
      </w:pPr>
    </w:p>
    <w:p w14:paraId="5B6AF814" w14:textId="77777777" w:rsidR="004A6716" w:rsidRPr="004A6716" w:rsidRDefault="004A6716" w:rsidP="004A6716">
      <w:pPr>
        <w:pStyle w:val="Tekstpodstawowy"/>
        <w:spacing w:line="360" w:lineRule="auto"/>
        <w:ind w:left="116" w:right="148"/>
        <w:jc w:val="both"/>
        <w:rPr>
          <w:rFonts w:ascii="Times New Roman" w:hAnsi="Times New Roman" w:cs="Times New Roman"/>
        </w:rPr>
      </w:pPr>
      <w:r w:rsidRPr="004A6716">
        <w:rPr>
          <w:rFonts w:ascii="Times New Roman" w:hAnsi="Times New Roman" w:cs="Times New Roman"/>
        </w:rPr>
        <w:t>Odpowiadając na zapytanie ofertowe na organizację spotkań, warsztatów oraz szkoleń w ramach projektu „Rozwój usług opiekuńczych w Gminie Boniewo” oświadczam, że:</w:t>
      </w:r>
    </w:p>
    <w:p w14:paraId="31BBF201" w14:textId="77777777" w:rsidR="004A6716" w:rsidRPr="004A6716" w:rsidRDefault="004A6716" w:rsidP="004A6716">
      <w:pPr>
        <w:pStyle w:val="Akapitzlist"/>
        <w:widowControl w:val="0"/>
        <w:numPr>
          <w:ilvl w:val="0"/>
          <w:numId w:val="49"/>
        </w:numPr>
        <w:tabs>
          <w:tab w:val="left" w:pos="825"/>
        </w:tabs>
        <w:suppressAutoHyphens w:val="0"/>
        <w:autoSpaceDE w:val="0"/>
        <w:autoSpaceDN w:val="0"/>
        <w:spacing w:after="0" w:line="271" w:lineRule="exact"/>
        <w:ind w:hanging="360"/>
        <w:contextualSpacing w:val="0"/>
        <w:rPr>
          <w:rFonts w:ascii="Times New Roman" w:hAnsi="Times New Roman" w:cs="Times New Roman"/>
        </w:rPr>
      </w:pPr>
      <w:r w:rsidRPr="004A6716">
        <w:rPr>
          <w:rFonts w:ascii="Times New Roman" w:hAnsi="Times New Roman" w:cs="Times New Roman"/>
        </w:rPr>
        <w:t xml:space="preserve">przy realizacji zamówienia </w:t>
      </w:r>
      <w:r w:rsidRPr="004A6716">
        <w:rPr>
          <w:rFonts w:ascii="Times New Roman" w:hAnsi="Times New Roman" w:cs="Times New Roman"/>
          <w:b/>
        </w:rPr>
        <w:t>będą /nie będą</w:t>
      </w:r>
      <w:r w:rsidRPr="004A6716">
        <w:rPr>
          <w:rFonts w:ascii="Times New Roman" w:hAnsi="Times New Roman" w:cs="Times New Roman"/>
          <w:position w:val="8"/>
        </w:rPr>
        <w:t xml:space="preserve">1 </w:t>
      </w:r>
      <w:r w:rsidRPr="004A6716">
        <w:rPr>
          <w:rFonts w:ascii="Times New Roman" w:hAnsi="Times New Roman" w:cs="Times New Roman"/>
        </w:rPr>
        <w:t>stosowane klauzulespołeczne,</w:t>
      </w:r>
    </w:p>
    <w:p w14:paraId="123FE8EF" w14:textId="77777777" w:rsidR="004A6716" w:rsidRPr="004A6716" w:rsidRDefault="004A6716" w:rsidP="004A6716">
      <w:pPr>
        <w:pStyle w:val="Akapitzlist"/>
        <w:widowControl w:val="0"/>
        <w:numPr>
          <w:ilvl w:val="0"/>
          <w:numId w:val="49"/>
        </w:numPr>
        <w:tabs>
          <w:tab w:val="left" w:pos="825"/>
        </w:tabs>
        <w:suppressAutoHyphens w:val="0"/>
        <w:autoSpaceDE w:val="0"/>
        <w:autoSpaceDN w:val="0"/>
        <w:spacing w:before="103" w:after="0" w:line="336" w:lineRule="auto"/>
        <w:ind w:right="149" w:hanging="360"/>
        <w:contextualSpacing w:val="0"/>
        <w:rPr>
          <w:rFonts w:ascii="Times New Roman" w:hAnsi="Times New Roman" w:cs="Times New Roman"/>
        </w:rPr>
      </w:pPr>
      <w:r w:rsidRPr="004A6716">
        <w:rPr>
          <w:rFonts w:ascii="Times New Roman" w:hAnsi="Times New Roman" w:cs="Times New Roman"/>
        </w:rPr>
        <w:t xml:space="preserve">przy realizacji zamówienia </w:t>
      </w:r>
      <w:r w:rsidRPr="004A6716">
        <w:rPr>
          <w:rFonts w:ascii="Times New Roman" w:hAnsi="Times New Roman" w:cs="Times New Roman"/>
          <w:b/>
        </w:rPr>
        <w:t>zostanie /nie zostanie</w:t>
      </w:r>
      <w:r w:rsidRPr="004A6716">
        <w:rPr>
          <w:rFonts w:ascii="Times New Roman" w:hAnsi="Times New Roman" w:cs="Times New Roman"/>
          <w:position w:val="8"/>
        </w:rPr>
        <w:t xml:space="preserve">2 </w:t>
      </w:r>
      <w:r w:rsidRPr="004A6716">
        <w:rPr>
          <w:rFonts w:ascii="Times New Roman" w:hAnsi="Times New Roman" w:cs="Times New Roman"/>
        </w:rPr>
        <w:t>zatrudniona 1 osoba niepełnosprawna/ bezrobotna/ osoba z grupy defaworyzowanej na minimum ½etatu.</w:t>
      </w:r>
    </w:p>
    <w:p w14:paraId="38D7C0C3" w14:textId="77777777" w:rsidR="004A6716" w:rsidRPr="004A6716" w:rsidRDefault="004A6716" w:rsidP="004A6716">
      <w:pPr>
        <w:pStyle w:val="Tekstpodstawowy"/>
        <w:rPr>
          <w:rFonts w:ascii="Times New Roman" w:hAnsi="Times New Roman" w:cs="Times New Roman"/>
        </w:rPr>
      </w:pPr>
    </w:p>
    <w:p w14:paraId="480ACB8F" w14:textId="77777777" w:rsidR="004A6716" w:rsidRPr="004A6716" w:rsidRDefault="004A6716" w:rsidP="004A6716">
      <w:pPr>
        <w:pStyle w:val="Tekstpodstawowy"/>
        <w:rPr>
          <w:rFonts w:ascii="Times New Roman" w:hAnsi="Times New Roman" w:cs="Times New Roman"/>
        </w:rPr>
      </w:pPr>
    </w:p>
    <w:p w14:paraId="61301B2B" w14:textId="77777777" w:rsidR="004A6716" w:rsidRPr="004A6716" w:rsidRDefault="004A6716" w:rsidP="004A6716">
      <w:pPr>
        <w:pStyle w:val="Tekstpodstawowy"/>
        <w:rPr>
          <w:rFonts w:ascii="Times New Roman" w:hAnsi="Times New Roman" w:cs="Times New Roman"/>
        </w:rPr>
      </w:pPr>
    </w:p>
    <w:p w14:paraId="0D8F21E2" w14:textId="77777777" w:rsidR="004A6716" w:rsidRPr="004A6716" w:rsidRDefault="004A6716" w:rsidP="004A6716">
      <w:pPr>
        <w:pStyle w:val="Tekstpodstawowy"/>
        <w:rPr>
          <w:rFonts w:ascii="Times New Roman" w:hAnsi="Times New Roman" w:cs="Times New Roman"/>
        </w:rPr>
      </w:pPr>
    </w:p>
    <w:p w14:paraId="471385BC" w14:textId="77777777" w:rsidR="004A6716" w:rsidRPr="004A6716" w:rsidRDefault="004A6716" w:rsidP="004A6716">
      <w:pPr>
        <w:pStyle w:val="Tekstpodstawowy"/>
        <w:rPr>
          <w:rFonts w:ascii="Times New Roman" w:hAnsi="Times New Roman" w:cs="Times New Roman"/>
        </w:rPr>
      </w:pPr>
    </w:p>
    <w:p w14:paraId="52FE64B2" w14:textId="77777777" w:rsidR="004A6716" w:rsidRPr="004A6716" w:rsidRDefault="004A6716" w:rsidP="004A6716">
      <w:pPr>
        <w:pStyle w:val="Tekstpodstawowy"/>
        <w:spacing w:before="144"/>
        <w:ind w:left="3969"/>
        <w:rPr>
          <w:rFonts w:ascii="Times New Roman" w:hAnsi="Times New Roman" w:cs="Times New Roman"/>
        </w:rPr>
      </w:pPr>
      <w:r w:rsidRPr="004A6716">
        <w:rPr>
          <w:rFonts w:ascii="Times New Roman" w:hAnsi="Times New Roman" w:cs="Times New Roman"/>
        </w:rPr>
        <w:t>…....................................................................................</w:t>
      </w:r>
    </w:p>
    <w:p w14:paraId="0469F3FC" w14:textId="77777777" w:rsidR="004A6716" w:rsidRPr="004A6716" w:rsidRDefault="004A6716" w:rsidP="004A6716">
      <w:pPr>
        <w:spacing w:before="3"/>
        <w:ind w:left="4796" w:right="1572"/>
        <w:jc w:val="center"/>
        <w:rPr>
          <w:rFonts w:ascii="Times New Roman" w:hAnsi="Times New Roman" w:cs="Times New Roman"/>
          <w:i/>
        </w:rPr>
      </w:pPr>
      <w:r w:rsidRPr="004A6716">
        <w:rPr>
          <w:rFonts w:ascii="Times New Roman" w:hAnsi="Times New Roman" w:cs="Times New Roman"/>
          <w:i/>
        </w:rPr>
        <w:t>Data i czytelny podpis osoby upoważnionej do złożenia oświadczenia</w:t>
      </w:r>
    </w:p>
    <w:p w14:paraId="6FC1AC90" w14:textId="77777777" w:rsidR="004A6716" w:rsidRPr="004A6716" w:rsidRDefault="004A6716" w:rsidP="004A6716">
      <w:pPr>
        <w:pStyle w:val="Tekstpodstawowy"/>
        <w:rPr>
          <w:rFonts w:ascii="Times New Roman" w:hAnsi="Times New Roman" w:cs="Times New Roman"/>
          <w:i/>
          <w:sz w:val="18"/>
          <w:szCs w:val="18"/>
        </w:rPr>
      </w:pPr>
    </w:p>
    <w:p w14:paraId="7405FBFB" w14:textId="30057B87" w:rsidR="004A6716" w:rsidRPr="004A6716" w:rsidRDefault="00EC4F26" w:rsidP="004A6716">
      <w:pPr>
        <w:pStyle w:val="Tekstpodstawowy"/>
        <w:spacing w:before="7"/>
        <w:rPr>
          <w:rFonts w:ascii="Times New Roman" w:hAnsi="Times New Roman" w:cs="Times New Roman"/>
          <w:i/>
          <w:sz w:val="18"/>
          <w:szCs w:val="18"/>
        </w:rPr>
      </w:pPr>
      <w:r>
        <w:rPr>
          <w:rFonts w:ascii="Times New Roman" w:hAnsi="Times New Roman" w:cs="Times New Roman"/>
          <w:noProof/>
          <w:sz w:val="18"/>
          <w:szCs w:val="18"/>
        </w:rPr>
        <mc:AlternateContent>
          <mc:Choice Requires="wps">
            <w:drawing>
              <wp:anchor distT="0" distB="0" distL="0" distR="0" simplePos="0" relativeHeight="251657728" behindDoc="1" locked="0" layoutInCell="1" allowOverlap="1" wp14:anchorId="7942AF2B" wp14:editId="79724672">
                <wp:simplePos x="0" y="0"/>
                <wp:positionH relativeFrom="page">
                  <wp:posOffset>899160</wp:posOffset>
                </wp:positionH>
                <wp:positionV relativeFrom="paragraph">
                  <wp:posOffset>210185</wp:posOffset>
                </wp:positionV>
                <wp:extent cx="1829435" cy="0"/>
                <wp:effectExtent l="13335" t="10160" r="5080" b="8890"/>
                <wp:wrapTopAndBottom/>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9435"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BFB639" id="Line 2" o:spid="_x0000_s1026" style="position:absolute;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8pt,16.55pt" to="214.85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" strokeweight=".72pt">
                <w10:wrap type="topAndBottom" anchorx="page"/>
              </v:line>
            </w:pict>
          </mc:Fallback>
        </mc:AlternateContent>
      </w:r>
    </w:p>
    <w:p w14:paraId="24A0CD23" w14:textId="77777777" w:rsidR="004A6716" w:rsidRPr="004A6716" w:rsidRDefault="004A6716" w:rsidP="004A6716">
      <w:pPr>
        <w:spacing w:before="67" w:line="209" w:lineRule="exact"/>
        <w:ind w:left="116"/>
        <w:rPr>
          <w:rFonts w:ascii="Times New Roman" w:hAnsi="Times New Roman" w:cs="Times New Roman"/>
          <w:sz w:val="18"/>
          <w:szCs w:val="18"/>
        </w:rPr>
      </w:pPr>
      <w:r w:rsidRPr="004A6716">
        <w:rPr>
          <w:rFonts w:ascii="Times New Roman" w:hAnsi="Times New Roman" w:cs="Times New Roman"/>
          <w:position w:val="6"/>
          <w:sz w:val="18"/>
          <w:szCs w:val="18"/>
        </w:rPr>
        <w:t xml:space="preserve">1 </w:t>
      </w:r>
      <w:r w:rsidRPr="004A6716">
        <w:rPr>
          <w:rFonts w:ascii="Times New Roman" w:hAnsi="Times New Roman" w:cs="Times New Roman"/>
          <w:sz w:val="18"/>
          <w:szCs w:val="18"/>
        </w:rPr>
        <w:t>Niepotrzebneskreślić</w:t>
      </w:r>
    </w:p>
    <w:p w14:paraId="47EA826B" w14:textId="77777777" w:rsidR="007C4B1E" w:rsidRPr="0076438F" w:rsidRDefault="004A6716" w:rsidP="0076438F">
      <w:pPr>
        <w:spacing w:line="209" w:lineRule="exact"/>
        <w:ind w:left="116"/>
        <w:rPr>
          <w:rFonts w:ascii="Times New Roman" w:hAnsi="Times New Roman" w:cs="Times New Roman"/>
          <w:sz w:val="18"/>
          <w:szCs w:val="18"/>
        </w:rPr>
      </w:pPr>
      <w:r w:rsidRPr="004A6716">
        <w:rPr>
          <w:rFonts w:ascii="Times New Roman" w:hAnsi="Times New Roman" w:cs="Times New Roman"/>
          <w:position w:val="6"/>
          <w:sz w:val="18"/>
          <w:szCs w:val="18"/>
        </w:rPr>
        <w:t xml:space="preserve">2 </w:t>
      </w:r>
      <w:r w:rsidRPr="004A6716">
        <w:rPr>
          <w:rFonts w:ascii="Times New Roman" w:hAnsi="Times New Roman" w:cs="Times New Roman"/>
          <w:sz w:val="18"/>
          <w:szCs w:val="18"/>
        </w:rPr>
        <w:t>Niepotrzebneskreślić</w:t>
      </w:r>
      <w:r w:rsidR="007C4B1E" w:rsidRPr="004A6716">
        <w:rPr>
          <w:rFonts w:ascii="Times New Roman" w:hAnsi="Times New Roman" w:cs="Times New Roman"/>
        </w:rPr>
        <w:br w:type="column"/>
      </w:r>
    </w:p>
    <w:p w14:paraId="0A9A2063" w14:textId="77777777" w:rsidR="007C4B1E" w:rsidRPr="004A6716" w:rsidRDefault="007C4B1E" w:rsidP="007C4B1E">
      <w:pPr>
        <w:pStyle w:val="Tekstpodstawowy21"/>
        <w:spacing w:line="276" w:lineRule="auto"/>
        <w:rPr>
          <w:rFonts w:cs="Times New Roman"/>
          <w:sz w:val="22"/>
          <w:szCs w:val="21"/>
        </w:rPr>
      </w:pPr>
      <w:r w:rsidRPr="004A6716">
        <w:rPr>
          <w:rFonts w:cs="Times New Roman"/>
          <w:sz w:val="22"/>
          <w:szCs w:val="21"/>
        </w:rPr>
        <w:t>UMOWA NR …</w:t>
      </w:r>
    </w:p>
    <w:p w14:paraId="55D91D73" w14:textId="77777777" w:rsidR="007C4B1E" w:rsidRPr="004A6716" w:rsidRDefault="007C4B1E" w:rsidP="007C4B1E">
      <w:pPr>
        <w:spacing w:line="276" w:lineRule="auto"/>
        <w:jc w:val="center"/>
        <w:rPr>
          <w:rFonts w:ascii="Times New Roman" w:hAnsi="Times New Roman" w:cs="Times New Roman"/>
          <w:szCs w:val="21"/>
        </w:rPr>
      </w:pPr>
    </w:p>
    <w:p w14:paraId="054BBA6B" w14:textId="77777777" w:rsidR="007C4B1E" w:rsidRPr="004A6716" w:rsidRDefault="007C4B1E" w:rsidP="007C4B1E">
      <w:pPr>
        <w:spacing w:line="276" w:lineRule="auto"/>
        <w:ind w:firstLine="708"/>
        <w:rPr>
          <w:rFonts w:ascii="Times New Roman" w:hAnsi="Times New Roman" w:cs="Times New Roman"/>
          <w:b/>
          <w:szCs w:val="21"/>
        </w:rPr>
      </w:pPr>
    </w:p>
    <w:p w14:paraId="453B5517" w14:textId="77777777" w:rsidR="007C4B1E" w:rsidRPr="004A6716" w:rsidRDefault="007C4B1E" w:rsidP="007C4B1E">
      <w:pPr>
        <w:spacing w:line="276" w:lineRule="auto"/>
        <w:rPr>
          <w:rFonts w:ascii="Times New Roman" w:hAnsi="Times New Roman" w:cs="Times New Roman"/>
          <w:szCs w:val="24"/>
        </w:rPr>
      </w:pPr>
      <w:r w:rsidRPr="004A6716">
        <w:rPr>
          <w:rFonts w:ascii="Times New Roman" w:hAnsi="Times New Roman" w:cs="Times New Roman"/>
          <w:szCs w:val="24"/>
        </w:rPr>
        <w:t xml:space="preserve">Zawarta w dniu … w </w:t>
      </w:r>
      <w:r w:rsidR="006C7EDE" w:rsidRPr="004A6716">
        <w:rPr>
          <w:rFonts w:ascii="Times New Roman" w:hAnsi="Times New Roman" w:cs="Times New Roman"/>
          <w:szCs w:val="24"/>
        </w:rPr>
        <w:t>Boniewie</w:t>
      </w:r>
    </w:p>
    <w:p w14:paraId="103C325E" w14:textId="77777777" w:rsidR="007C4B1E" w:rsidRPr="004A6716" w:rsidRDefault="007C4B1E" w:rsidP="007C4B1E">
      <w:pPr>
        <w:spacing w:line="276" w:lineRule="auto"/>
        <w:rPr>
          <w:rFonts w:ascii="Times New Roman" w:hAnsi="Times New Roman" w:cs="Times New Roman"/>
          <w:lang w:eastAsia="en-US"/>
        </w:rPr>
      </w:pPr>
      <w:r w:rsidRPr="004A6716">
        <w:rPr>
          <w:rFonts w:ascii="Times New Roman" w:hAnsi="Times New Roman" w:cs="Times New Roman"/>
        </w:rPr>
        <w:t>pomiędzy:</w:t>
      </w:r>
    </w:p>
    <w:p w14:paraId="7064FFE9" w14:textId="77777777" w:rsidR="0065779B" w:rsidRPr="004A6716" w:rsidRDefault="0065779B" w:rsidP="0065779B">
      <w:pPr>
        <w:pStyle w:val="pkt"/>
        <w:spacing w:after="0" w:line="276" w:lineRule="auto"/>
        <w:ind w:left="0" w:firstLine="0"/>
        <w:rPr>
          <w:sz w:val="22"/>
          <w:szCs w:val="22"/>
        </w:rPr>
      </w:pPr>
      <w:r w:rsidRPr="004A6716">
        <w:rPr>
          <w:b/>
          <w:sz w:val="22"/>
          <w:szCs w:val="22"/>
        </w:rPr>
        <w:t>Gminą Boniewo</w:t>
      </w:r>
      <w:r w:rsidRPr="004A6716">
        <w:rPr>
          <w:sz w:val="22"/>
          <w:szCs w:val="22"/>
        </w:rPr>
        <w:t xml:space="preserve"> z siedzibą przy ul. Szkolnej 28, 87-851 Boniewo, posiadającą NIP: 8882902541, REGON 910866809, </w:t>
      </w:r>
    </w:p>
    <w:p w14:paraId="6DBA7D96" w14:textId="77777777" w:rsidR="0065779B" w:rsidRPr="004A6716" w:rsidRDefault="0065779B" w:rsidP="0065779B">
      <w:pPr>
        <w:pStyle w:val="pkt"/>
        <w:spacing w:after="0" w:line="276" w:lineRule="auto"/>
        <w:ind w:left="0" w:firstLine="0"/>
        <w:rPr>
          <w:sz w:val="22"/>
          <w:szCs w:val="22"/>
        </w:rPr>
      </w:pPr>
      <w:r w:rsidRPr="004A6716">
        <w:rPr>
          <w:sz w:val="22"/>
          <w:szCs w:val="22"/>
        </w:rPr>
        <w:t>reprezentowaną przez Pana Marka Klimkiewicza - Wójta Gminy Boniewo,</w:t>
      </w:r>
    </w:p>
    <w:p w14:paraId="2670CBB8" w14:textId="77777777" w:rsidR="0065779B" w:rsidRPr="004A6716" w:rsidRDefault="0065779B" w:rsidP="0065779B">
      <w:pPr>
        <w:spacing w:line="276" w:lineRule="auto"/>
        <w:rPr>
          <w:rFonts w:ascii="Times New Roman" w:hAnsi="Times New Roman" w:cs="Times New Roman"/>
        </w:rPr>
      </w:pPr>
      <w:r w:rsidRPr="004A6716">
        <w:rPr>
          <w:rFonts w:ascii="Times New Roman" w:hAnsi="Times New Roman" w:cs="Times New Roman"/>
        </w:rPr>
        <w:t xml:space="preserve">Przy kontrasygnacie Pani Aleksandry Woźniak – Skarbnika Gminy Boniewo </w:t>
      </w:r>
    </w:p>
    <w:p w14:paraId="50441ECB" w14:textId="77777777" w:rsidR="007C4B1E" w:rsidRPr="004A6716" w:rsidRDefault="007C4B1E" w:rsidP="0065779B">
      <w:pPr>
        <w:spacing w:line="276" w:lineRule="auto"/>
        <w:rPr>
          <w:rFonts w:ascii="Times New Roman" w:hAnsi="Times New Roman" w:cs="Times New Roman"/>
        </w:rPr>
      </w:pPr>
      <w:r w:rsidRPr="004A6716">
        <w:rPr>
          <w:rFonts w:ascii="Times New Roman" w:hAnsi="Times New Roman" w:cs="Times New Roman"/>
        </w:rPr>
        <w:t xml:space="preserve">zwanym dalej </w:t>
      </w:r>
      <w:r w:rsidRPr="004A6716">
        <w:rPr>
          <w:rFonts w:ascii="Times New Roman" w:hAnsi="Times New Roman" w:cs="Times New Roman"/>
          <w:b/>
          <w:bCs/>
        </w:rPr>
        <w:t>„</w:t>
      </w:r>
      <w:r w:rsidRPr="004A6716">
        <w:rPr>
          <w:rFonts w:ascii="Times New Roman" w:hAnsi="Times New Roman" w:cs="Times New Roman"/>
          <w:b/>
          <w:bCs/>
          <w:i/>
        </w:rPr>
        <w:t>Zamawiającym</w:t>
      </w:r>
      <w:r w:rsidRPr="004A6716">
        <w:rPr>
          <w:rFonts w:ascii="Times New Roman" w:hAnsi="Times New Roman" w:cs="Times New Roman"/>
          <w:b/>
          <w:bCs/>
        </w:rPr>
        <w:t>”,</w:t>
      </w:r>
    </w:p>
    <w:p w14:paraId="605E407D" w14:textId="77777777" w:rsidR="007C4B1E" w:rsidRPr="004A6716" w:rsidRDefault="007C4B1E" w:rsidP="007C4B1E">
      <w:pPr>
        <w:spacing w:line="276" w:lineRule="auto"/>
        <w:rPr>
          <w:rFonts w:ascii="Times New Roman" w:hAnsi="Times New Roman" w:cs="Times New Roman"/>
        </w:rPr>
      </w:pPr>
      <w:r w:rsidRPr="004A6716">
        <w:rPr>
          <w:rFonts w:ascii="Times New Roman" w:hAnsi="Times New Roman" w:cs="Times New Roman"/>
        </w:rPr>
        <w:t>a</w:t>
      </w:r>
    </w:p>
    <w:p w14:paraId="1ADCE716" w14:textId="77777777" w:rsidR="007C4B1E" w:rsidRPr="004A6716" w:rsidRDefault="007C4B1E" w:rsidP="007C4B1E">
      <w:pPr>
        <w:spacing w:line="276" w:lineRule="auto"/>
        <w:rPr>
          <w:rFonts w:ascii="Times New Roman" w:hAnsi="Times New Roman" w:cs="Times New Roman"/>
        </w:rPr>
      </w:pPr>
      <w:r w:rsidRPr="004A6716">
        <w:rPr>
          <w:rFonts w:ascii="Times New Roman" w:hAnsi="Times New Roman" w:cs="Times New Roman"/>
          <w:b/>
          <w:iCs/>
        </w:rPr>
        <w:t>…</w:t>
      </w:r>
    </w:p>
    <w:p w14:paraId="2799EB25" w14:textId="77777777" w:rsidR="007C4B1E" w:rsidRPr="004A6716" w:rsidRDefault="007C4B1E" w:rsidP="007C4B1E">
      <w:pPr>
        <w:spacing w:line="276" w:lineRule="auto"/>
        <w:rPr>
          <w:rFonts w:ascii="Times New Roman" w:hAnsi="Times New Roman" w:cs="Times New Roman"/>
        </w:rPr>
      </w:pPr>
      <w:r w:rsidRPr="004A6716">
        <w:rPr>
          <w:rFonts w:ascii="Times New Roman" w:hAnsi="Times New Roman" w:cs="Times New Roman"/>
        </w:rPr>
        <w:t>zwanym dalej</w:t>
      </w:r>
      <w:r w:rsidRPr="004A6716">
        <w:rPr>
          <w:rFonts w:ascii="Times New Roman" w:hAnsi="Times New Roman" w:cs="Times New Roman"/>
          <w:b/>
          <w:bCs/>
        </w:rPr>
        <w:t xml:space="preserve"> „</w:t>
      </w:r>
      <w:r w:rsidRPr="004A6716">
        <w:rPr>
          <w:rFonts w:ascii="Times New Roman" w:hAnsi="Times New Roman" w:cs="Times New Roman"/>
          <w:b/>
          <w:bCs/>
          <w:i/>
        </w:rPr>
        <w:t>Wykonawcą</w:t>
      </w:r>
      <w:r w:rsidRPr="004A6716">
        <w:rPr>
          <w:rFonts w:ascii="Times New Roman" w:hAnsi="Times New Roman" w:cs="Times New Roman"/>
          <w:b/>
          <w:bCs/>
        </w:rPr>
        <w:t>”</w:t>
      </w:r>
      <w:r w:rsidRPr="004A6716">
        <w:rPr>
          <w:rFonts w:ascii="Times New Roman" w:hAnsi="Times New Roman" w:cs="Times New Roman"/>
        </w:rPr>
        <w:t>,</w:t>
      </w:r>
    </w:p>
    <w:p w14:paraId="56DEAE1A"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p>
    <w:p w14:paraId="37C9F61C" w14:textId="77777777" w:rsidR="007C4B1E" w:rsidRPr="004A6716" w:rsidRDefault="007C4B1E" w:rsidP="009C60F6">
      <w:pPr>
        <w:pStyle w:val="Tekstpodstawowy"/>
        <w:spacing w:after="0"/>
        <w:ind w:left="134" w:right="141"/>
        <w:jc w:val="both"/>
        <w:rPr>
          <w:rFonts w:ascii="Times New Roman" w:hAnsi="Times New Roman" w:cs="Times New Roman"/>
        </w:rPr>
      </w:pPr>
      <w:r w:rsidRPr="004A6716">
        <w:rPr>
          <w:rFonts w:ascii="Times New Roman" w:hAnsi="Times New Roman" w:cs="Times New Roman"/>
          <w:szCs w:val="21"/>
          <w:lang w:eastAsia="pl-PL"/>
        </w:rPr>
        <w:t xml:space="preserve">w rezultacie dokonania przez Zamawiającego wyboru oferty Wykonawcy </w:t>
      </w:r>
      <w:r w:rsidR="009A1C85" w:rsidRPr="004A6716">
        <w:rPr>
          <w:rFonts w:ascii="Times New Roman" w:hAnsi="Times New Roman" w:cs="Times New Roman"/>
          <w:szCs w:val="21"/>
        </w:rPr>
        <w:t>zgodnie z Zasadą konkurencyjności – pkt. 6.5.2 Wytycznych w zakresie kwalifikowalności wydatków w ramach Europejskiego Funduszu Rozwoju Regionalnego, Europejskiego Funduszu Społecznego oraz Funduszu Spójności na lata 2014-2020 Ministerstwa Infrastruktury i Rozwoju</w:t>
      </w:r>
      <w:r w:rsidRPr="004A6716">
        <w:rPr>
          <w:rFonts w:ascii="Times New Roman" w:hAnsi="Times New Roman" w:cs="Times New Roman"/>
          <w:szCs w:val="21"/>
        </w:rPr>
        <w:t xml:space="preserve">, którego przedmiotem jest organizacja spotkań, warsztatów oraz szkoleń w ramach projektu </w:t>
      </w:r>
      <w:r w:rsidR="009C60F6" w:rsidRPr="004A6716">
        <w:rPr>
          <w:rFonts w:ascii="Times New Roman" w:hAnsi="Times New Roman" w:cs="Times New Roman"/>
        </w:rPr>
        <w:t>„Rozwój usług opiekuńczych w Gminie Boniewo” w ramach Działanie 9.3 Rozwój usług zdrowotnych i społecznych, Regionalny Program Operacyjny Województwa Kujawsko – Pomorskiego na lata 2014-2020</w:t>
      </w:r>
      <w:r w:rsidRPr="004A6716">
        <w:rPr>
          <w:rFonts w:ascii="Times New Roman" w:hAnsi="Times New Roman" w:cs="Times New Roman"/>
          <w:szCs w:val="21"/>
          <w:lang w:eastAsia="pl-PL"/>
        </w:rPr>
        <w:t>, została zawarta umowa następującej treści:</w:t>
      </w:r>
    </w:p>
    <w:p w14:paraId="59F361C4"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p>
    <w:p w14:paraId="68FA94FC"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p>
    <w:p w14:paraId="70328041" w14:textId="77777777"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t>§ 1. Przedmiot umowy</w:t>
      </w:r>
    </w:p>
    <w:p w14:paraId="5C6F2F5A" w14:textId="77777777" w:rsidR="009C60F6" w:rsidRPr="004A6716" w:rsidRDefault="007C4B1E" w:rsidP="009C60F6">
      <w:pPr>
        <w:pStyle w:val="Tekstpodstawowy"/>
        <w:spacing w:after="0"/>
        <w:ind w:left="134" w:right="141"/>
        <w:jc w:val="both"/>
        <w:rPr>
          <w:rFonts w:ascii="Times New Roman" w:hAnsi="Times New Roman" w:cs="Times New Roman"/>
        </w:rPr>
      </w:pPr>
      <w:r w:rsidRPr="004A6716">
        <w:rPr>
          <w:rFonts w:ascii="Times New Roman" w:hAnsi="Times New Roman" w:cs="Times New Roman"/>
          <w:szCs w:val="21"/>
          <w:lang w:eastAsia="pl-PL"/>
        </w:rPr>
        <w:t xml:space="preserve">Zamawiający zleca, a Wykonawca przyjmuje do realizacji zamówienie p.n.: </w:t>
      </w:r>
      <w:r w:rsidRPr="004A6716">
        <w:rPr>
          <w:rFonts w:ascii="Times New Roman" w:hAnsi="Times New Roman" w:cs="Times New Roman"/>
          <w:szCs w:val="21"/>
        </w:rPr>
        <w:t xml:space="preserve">organizacja spotkań, warsztatów oraz szkoleń w ramach projektu </w:t>
      </w:r>
      <w:r w:rsidR="009C60F6" w:rsidRPr="004A6716">
        <w:rPr>
          <w:rFonts w:ascii="Times New Roman" w:hAnsi="Times New Roman" w:cs="Times New Roman"/>
        </w:rPr>
        <w:t>„Rozwój usług opiekuńczych w Gminie Boniewo” w ramach Działanie 9.3 Rozwój usług zdrowotnych i społecznych, Regionalny Program Operacyjny Województwa Kujawsko – Pomorskiego na lata 2014-2020</w:t>
      </w:r>
    </w:p>
    <w:p w14:paraId="307885B5" w14:textId="77777777" w:rsidR="007C4B1E" w:rsidRPr="004A6716" w:rsidRDefault="007C4B1E" w:rsidP="007523AE">
      <w:pPr>
        <w:numPr>
          <w:ilvl w:val="0"/>
          <w:numId w:val="29"/>
        </w:numPr>
        <w:suppressAutoHyphens w:val="0"/>
        <w:autoSpaceDE w:val="0"/>
        <w:autoSpaceDN w:val="0"/>
        <w:adjustRightInd w:val="0"/>
        <w:spacing w:after="0" w:line="276" w:lineRule="auto"/>
        <w:jc w:val="both"/>
        <w:rPr>
          <w:rFonts w:ascii="Times New Roman" w:hAnsi="Times New Roman" w:cs="Times New Roman"/>
          <w:szCs w:val="21"/>
          <w:lang w:eastAsia="pl-PL"/>
        </w:rPr>
      </w:pPr>
      <w:r w:rsidRPr="004A6716">
        <w:rPr>
          <w:rFonts w:ascii="Times New Roman" w:hAnsi="Times New Roman" w:cs="Times New Roman"/>
          <w:szCs w:val="21"/>
          <w:lang w:eastAsia="pl-PL"/>
        </w:rPr>
        <w:t>Umowa obejmuje realizację części … zamówienia, zgodnie z treścią zapytania ofertowego.</w:t>
      </w:r>
    </w:p>
    <w:p w14:paraId="1AAE4DD1"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p>
    <w:p w14:paraId="2BEC1555" w14:textId="77777777"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t>§ 2. Prawa i Obowiązki stron</w:t>
      </w:r>
    </w:p>
    <w:p w14:paraId="1AFB1F85"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1. Prawa i obowiązki Zamawiającego:</w:t>
      </w:r>
    </w:p>
    <w:p w14:paraId="2EF4E94A" w14:textId="77777777" w:rsidR="007C4B1E" w:rsidRPr="004A6716" w:rsidRDefault="007C4B1E" w:rsidP="00885074">
      <w:pPr>
        <w:numPr>
          <w:ilvl w:val="0"/>
          <w:numId w:val="30"/>
        </w:numPr>
        <w:suppressAutoHyphens w:val="0"/>
        <w:autoSpaceDE w:val="0"/>
        <w:autoSpaceDN w:val="0"/>
        <w:adjustRightInd w:val="0"/>
        <w:spacing w:after="0" w:line="276" w:lineRule="auto"/>
        <w:rPr>
          <w:rFonts w:ascii="Times New Roman" w:hAnsi="Times New Roman" w:cs="Times New Roman"/>
          <w:szCs w:val="21"/>
          <w:lang w:eastAsia="pl-PL"/>
        </w:rPr>
      </w:pPr>
      <w:r w:rsidRPr="004A6716">
        <w:rPr>
          <w:rFonts w:ascii="Times New Roman" w:hAnsi="Times New Roman" w:cs="Times New Roman"/>
          <w:szCs w:val="21"/>
          <w:lang w:eastAsia="pl-PL"/>
        </w:rPr>
        <w:t>Zamawiający będzie współdziałał z Wykonawcą w celu profesjonalnej realizacji przedmiotu umowy,</w:t>
      </w:r>
    </w:p>
    <w:p w14:paraId="04A689AA" w14:textId="77777777" w:rsidR="007C4B1E" w:rsidRPr="004A6716" w:rsidRDefault="007C4B1E" w:rsidP="00885074">
      <w:pPr>
        <w:numPr>
          <w:ilvl w:val="0"/>
          <w:numId w:val="30"/>
        </w:numPr>
        <w:suppressAutoHyphens w:val="0"/>
        <w:autoSpaceDE w:val="0"/>
        <w:autoSpaceDN w:val="0"/>
        <w:adjustRightInd w:val="0"/>
        <w:spacing w:after="0" w:line="276" w:lineRule="auto"/>
        <w:rPr>
          <w:rFonts w:ascii="Times New Roman" w:hAnsi="Times New Roman" w:cs="Times New Roman"/>
          <w:szCs w:val="21"/>
          <w:lang w:eastAsia="pl-PL"/>
        </w:rPr>
      </w:pPr>
      <w:r w:rsidRPr="004A6716">
        <w:rPr>
          <w:rFonts w:ascii="Times New Roman" w:hAnsi="Times New Roman" w:cs="Times New Roman"/>
          <w:szCs w:val="21"/>
          <w:lang w:eastAsia="pl-PL"/>
        </w:rPr>
        <w:lastRenderedPageBreak/>
        <w:t>Zamawiający ma prawo kontroli przebiegu i sposobu realizacji zamówienia przez Wykonawcę.</w:t>
      </w:r>
    </w:p>
    <w:p w14:paraId="03FBE0B4"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p>
    <w:p w14:paraId="70E817BA"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2. Obowiązki Wykonawcy:</w:t>
      </w:r>
    </w:p>
    <w:p w14:paraId="12E33F92" w14:textId="77777777" w:rsidR="007C4B1E" w:rsidRPr="004A6716" w:rsidRDefault="007C4B1E" w:rsidP="00885074">
      <w:pPr>
        <w:pStyle w:val="Akapitzlist"/>
        <w:widowControl w:val="0"/>
        <w:numPr>
          <w:ilvl w:val="0"/>
          <w:numId w:val="31"/>
        </w:numPr>
        <w:tabs>
          <w:tab w:val="left" w:pos="550"/>
        </w:tabs>
        <w:suppressAutoHyphens w:val="0"/>
        <w:spacing w:after="0" w:line="276" w:lineRule="auto"/>
        <w:ind w:right="141"/>
        <w:contextualSpacing w:val="0"/>
        <w:jc w:val="both"/>
        <w:rPr>
          <w:rFonts w:ascii="Times New Roman" w:eastAsia="Times New Roman" w:hAnsi="Times New Roman" w:cs="Times New Roman"/>
          <w:szCs w:val="20"/>
          <w:lang w:eastAsia="ar-SA"/>
        </w:rPr>
      </w:pPr>
      <w:r w:rsidRPr="004A6716">
        <w:rPr>
          <w:rFonts w:ascii="Times New Roman" w:hAnsi="Times New Roman" w:cs="Times New Roman"/>
        </w:rPr>
        <w:t>Opisane szczegółowo w pkt. III Zapytania ofertowego.</w:t>
      </w:r>
    </w:p>
    <w:p w14:paraId="330A8767"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p>
    <w:p w14:paraId="35F93935" w14:textId="77777777"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t>§ 3. Osoby odpowiedzialne i przedstawiciele stron</w:t>
      </w:r>
    </w:p>
    <w:p w14:paraId="35148856" w14:textId="77777777" w:rsidR="007C4B1E" w:rsidRPr="004A6716" w:rsidRDefault="007C4B1E" w:rsidP="00885074">
      <w:pPr>
        <w:numPr>
          <w:ilvl w:val="0"/>
          <w:numId w:val="32"/>
        </w:numPr>
        <w:suppressAutoHyphens w:val="0"/>
        <w:autoSpaceDE w:val="0"/>
        <w:autoSpaceDN w:val="0"/>
        <w:adjustRightInd w:val="0"/>
        <w:spacing w:after="0" w:line="276" w:lineRule="auto"/>
        <w:ind w:left="426"/>
        <w:rPr>
          <w:rFonts w:ascii="Times New Roman" w:hAnsi="Times New Roman" w:cs="Times New Roman"/>
          <w:szCs w:val="21"/>
          <w:lang w:eastAsia="pl-PL"/>
        </w:rPr>
      </w:pPr>
      <w:r w:rsidRPr="004A6716">
        <w:rPr>
          <w:rFonts w:ascii="Times New Roman" w:hAnsi="Times New Roman" w:cs="Times New Roman"/>
          <w:szCs w:val="21"/>
          <w:lang w:eastAsia="pl-PL"/>
        </w:rPr>
        <w:t>Przedstawicielem Zamawiającego będzie:</w:t>
      </w:r>
    </w:p>
    <w:p w14:paraId="6FBF1C2A" w14:textId="77777777" w:rsidR="007C4B1E" w:rsidRPr="004A6716" w:rsidRDefault="007C4B1E" w:rsidP="007C4B1E">
      <w:pPr>
        <w:suppressAutoHyphens w:val="0"/>
        <w:autoSpaceDE w:val="0"/>
        <w:autoSpaceDN w:val="0"/>
        <w:adjustRightInd w:val="0"/>
        <w:spacing w:line="276" w:lineRule="auto"/>
        <w:ind w:left="426"/>
        <w:rPr>
          <w:rFonts w:ascii="Times New Roman" w:hAnsi="Times New Roman" w:cs="Times New Roman"/>
          <w:szCs w:val="21"/>
          <w:lang w:eastAsia="pl-PL"/>
        </w:rPr>
      </w:pPr>
      <w:r w:rsidRPr="004A6716">
        <w:rPr>
          <w:rFonts w:ascii="Times New Roman" w:hAnsi="Times New Roman" w:cs="Times New Roman"/>
          <w:szCs w:val="21"/>
          <w:lang w:eastAsia="pl-PL"/>
        </w:rPr>
        <w:t>…………………… tel. ……………………</w:t>
      </w:r>
    </w:p>
    <w:p w14:paraId="11A857B2" w14:textId="77777777" w:rsidR="007C4B1E" w:rsidRPr="004A6716" w:rsidRDefault="007C4B1E" w:rsidP="00885074">
      <w:pPr>
        <w:numPr>
          <w:ilvl w:val="0"/>
          <w:numId w:val="32"/>
        </w:numPr>
        <w:suppressAutoHyphens w:val="0"/>
        <w:autoSpaceDE w:val="0"/>
        <w:autoSpaceDN w:val="0"/>
        <w:adjustRightInd w:val="0"/>
        <w:spacing w:after="0" w:line="276" w:lineRule="auto"/>
        <w:ind w:left="426"/>
        <w:rPr>
          <w:rFonts w:ascii="Times New Roman" w:hAnsi="Times New Roman" w:cs="Times New Roman"/>
          <w:szCs w:val="21"/>
          <w:lang w:eastAsia="pl-PL"/>
        </w:rPr>
      </w:pPr>
      <w:r w:rsidRPr="004A6716">
        <w:rPr>
          <w:rFonts w:ascii="Times New Roman" w:hAnsi="Times New Roman" w:cs="Times New Roman"/>
          <w:szCs w:val="21"/>
          <w:lang w:eastAsia="pl-PL"/>
        </w:rPr>
        <w:t>Przedstawicielem Wykonawcy będzie:</w:t>
      </w:r>
    </w:p>
    <w:p w14:paraId="0238F274" w14:textId="77777777" w:rsidR="007C4B1E" w:rsidRPr="004A6716" w:rsidRDefault="007C4B1E" w:rsidP="007C4B1E">
      <w:pPr>
        <w:suppressAutoHyphens w:val="0"/>
        <w:autoSpaceDE w:val="0"/>
        <w:autoSpaceDN w:val="0"/>
        <w:adjustRightInd w:val="0"/>
        <w:spacing w:line="276" w:lineRule="auto"/>
        <w:ind w:left="426"/>
        <w:rPr>
          <w:rFonts w:ascii="Times New Roman" w:hAnsi="Times New Roman" w:cs="Times New Roman"/>
          <w:szCs w:val="21"/>
          <w:lang w:eastAsia="pl-PL"/>
        </w:rPr>
      </w:pPr>
      <w:r w:rsidRPr="004A6716">
        <w:rPr>
          <w:rFonts w:ascii="Times New Roman" w:hAnsi="Times New Roman" w:cs="Times New Roman"/>
          <w:szCs w:val="21"/>
          <w:lang w:eastAsia="pl-PL"/>
        </w:rPr>
        <w:t>…………………… tel. ……………………</w:t>
      </w:r>
    </w:p>
    <w:p w14:paraId="5DB9F4C0" w14:textId="77777777" w:rsidR="007C4B1E" w:rsidRPr="004A6716" w:rsidRDefault="007C4B1E" w:rsidP="00885074">
      <w:pPr>
        <w:numPr>
          <w:ilvl w:val="0"/>
          <w:numId w:val="32"/>
        </w:numPr>
        <w:suppressAutoHyphens w:val="0"/>
        <w:autoSpaceDE w:val="0"/>
        <w:autoSpaceDN w:val="0"/>
        <w:adjustRightInd w:val="0"/>
        <w:spacing w:after="0" w:line="276" w:lineRule="auto"/>
        <w:ind w:left="426"/>
        <w:rPr>
          <w:rFonts w:ascii="Times New Roman" w:hAnsi="Times New Roman" w:cs="Times New Roman"/>
          <w:szCs w:val="21"/>
          <w:lang w:eastAsia="pl-PL"/>
        </w:rPr>
      </w:pPr>
      <w:r w:rsidRPr="004A6716">
        <w:rPr>
          <w:rFonts w:ascii="Times New Roman" w:hAnsi="Times New Roman" w:cs="Times New Roman"/>
          <w:szCs w:val="21"/>
          <w:lang w:eastAsia="pl-PL"/>
        </w:rPr>
        <w:t>Zmiana osób wskazanych w ust. 1 i 2 nastąpić może po pisemnym zawiadomieniu przez drugą stronę i nie stanowi zmiany niniejszej umowy.</w:t>
      </w:r>
    </w:p>
    <w:p w14:paraId="41EF54D3"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p>
    <w:p w14:paraId="159602CA" w14:textId="77777777"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t>§ 4. Termin wykonania umowy</w:t>
      </w:r>
    </w:p>
    <w:p w14:paraId="36F5B495" w14:textId="77777777" w:rsidR="007C4B1E" w:rsidRPr="004A6716" w:rsidRDefault="007C4B1E" w:rsidP="00885074">
      <w:pPr>
        <w:numPr>
          <w:ilvl w:val="0"/>
          <w:numId w:val="33"/>
        </w:numPr>
        <w:suppressAutoHyphens w:val="0"/>
        <w:autoSpaceDE w:val="0"/>
        <w:autoSpaceDN w:val="0"/>
        <w:adjustRightInd w:val="0"/>
        <w:spacing w:after="0" w:line="276" w:lineRule="auto"/>
        <w:ind w:left="426"/>
        <w:rPr>
          <w:rFonts w:ascii="Times New Roman" w:hAnsi="Times New Roman" w:cs="Times New Roman"/>
          <w:b/>
          <w:bCs/>
          <w:szCs w:val="21"/>
          <w:lang w:eastAsia="pl-PL"/>
        </w:rPr>
      </w:pPr>
      <w:r w:rsidRPr="004A6716">
        <w:rPr>
          <w:rFonts w:ascii="Times New Roman" w:hAnsi="Times New Roman" w:cs="Times New Roman"/>
          <w:szCs w:val="21"/>
          <w:lang w:eastAsia="pl-PL"/>
        </w:rPr>
        <w:t xml:space="preserve">Przedmiot umowy Wykonawca wykona w terminie </w:t>
      </w:r>
      <w:r w:rsidRPr="004A6716">
        <w:rPr>
          <w:rFonts w:ascii="Times New Roman" w:hAnsi="Times New Roman" w:cs="Times New Roman"/>
        </w:rPr>
        <w:t>od dnia podpisania umowy do dnia 3</w:t>
      </w:r>
      <w:r w:rsidR="001A4D0C" w:rsidRPr="004A6716">
        <w:rPr>
          <w:rFonts w:ascii="Times New Roman" w:hAnsi="Times New Roman" w:cs="Times New Roman"/>
        </w:rPr>
        <w:t>1</w:t>
      </w:r>
      <w:r w:rsidRPr="004A6716">
        <w:rPr>
          <w:rFonts w:ascii="Times New Roman" w:hAnsi="Times New Roman" w:cs="Times New Roman"/>
        </w:rPr>
        <w:t>.0</w:t>
      </w:r>
      <w:r w:rsidR="001A4D0C" w:rsidRPr="004A6716">
        <w:rPr>
          <w:rFonts w:ascii="Times New Roman" w:hAnsi="Times New Roman" w:cs="Times New Roman"/>
        </w:rPr>
        <w:t>7</w:t>
      </w:r>
      <w:r w:rsidRPr="004A6716">
        <w:rPr>
          <w:rFonts w:ascii="Times New Roman" w:hAnsi="Times New Roman" w:cs="Times New Roman"/>
        </w:rPr>
        <w:t>.2021r.</w:t>
      </w:r>
    </w:p>
    <w:p w14:paraId="0B1D909F"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p>
    <w:p w14:paraId="0841EB19" w14:textId="77777777"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t>§ 5. Wynagrodzenie za przedmiot umowy</w:t>
      </w:r>
    </w:p>
    <w:p w14:paraId="63E4CE8F"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bCs/>
          <w:szCs w:val="21"/>
          <w:lang w:eastAsia="pl-PL"/>
        </w:rPr>
        <w:t>1.</w:t>
      </w:r>
      <w:r w:rsidRPr="004A6716">
        <w:rPr>
          <w:rFonts w:ascii="Times New Roman" w:hAnsi="Times New Roman" w:cs="Times New Roman"/>
          <w:szCs w:val="21"/>
          <w:lang w:eastAsia="pl-PL"/>
        </w:rPr>
        <w:t>Wynagrodzenie za przedmiot umowy jest wynagrodzeniem obliczonym jako suma cen poszczególnych pozycji składających się na przedmiot umowy.</w:t>
      </w:r>
    </w:p>
    <w:p w14:paraId="5BD531CB"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bCs/>
          <w:szCs w:val="21"/>
          <w:lang w:eastAsia="pl-PL"/>
        </w:rPr>
        <w:t>2.</w:t>
      </w:r>
      <w:r w:rsidRPr="004A6716">
        <w:rPr>
          <w:rFonts w:ascii="Times New Roman" w:hAnsi="Times New Roman" w:cs="Times New Roman"/>
          <w:szCs w:val="21"/>
          <w:lang w:eastAsia="pl-PL"/>
        </w:rPr>
        <w:t>Strony ustalają następujące wynagrodzenie, zgodnie z ofertą Wykonawcy (stanowiącą załącznik do niniejszej umowy), wynoszące:</w:t>
      </w:r>
    </w:p>
    <w:p w14:paraId="1CE41D87" w14:textId="77777777" w:rsidR="007C4B1E" w:rsidRPr="004A6716" w:rsidRDefault="007C4B1E" w:rsidP="007C4B1E">
      <w:pPr>
        <w:tabs>
          <w:tab w:val="left" w:pos="0"/>
        </w:tabs>
        <w:spacing w:line="276" w:lineRule="auto"/>
        <w:rPr>
          <w:rFonts w:ascii="Times New Roman" w:eastAsia="Times New Roman" w:hAnsi="Times New Roman" w:cs="Times New Roman"/>
          <w:szCs w:val="21"/>
          <w:lang w:eastAsia="ar-SA"/>
        </w:rPr>
      </w:pPr>
      <w:r w:rsidRPr="004A6716">
        <w:rPr>
          <w:rFonts w:ascii="Times New Roman" w:hAnsi="Times New Roman" w:cs="Times New Roman"/>
          <w:szCs w:val="21"/>
        </w:rPr>
        <w:t xml:space="preserve">netto (bez podatku VAT): </w:t>
      </w:r>
      <w:r w:rsidRPr="004A6716">
        <w:rPr>
          <w:rFonts w:ascii="Times New Roman" w:hAnsi="Times New Roman" w:cs="Times New Roman"/>
          <w:b/>
          <w:szCs w:val="21"/>
        </w:rPr>
        <w:t xml:space="preserve">…………………….. </w:t>
      </w:r>
      <w:r w:rsidRPr="004A6716">
        <w:rPr>
          <w:rFonts w:ascii="Times New Roman" w:hAnsi="Times New Roman" w:cs="Times New Roman"/>
          <w:szCs w:val="21"/>
        </w:rPr>
        <w:t>zł.</w:t>
      </w:r>
    </w:p>
    <w:p w14:paraId="764D8348" w14:textId="77777777" w:rsidR="007C4B1E" w:rsidRPr="004A6716" w:rsidRDefault="007C4B1E" w:rsidP="007C4B1E">
      <w:pPr>
        <w:pStyle w:val="text"/>
        <w:tabs>
          <w:tab w:val="left" w:pos="0"/>
        </w:tabs>
        <w:snapToGrid/>
        <w:spacing w:before="0" w:line="276" w:lineRule="auto"/>
        <w:rPr>
          <w:rFonts w:ascii="Times New Roman" w:hAnsi="Times New Roman" w:cs="Times New Roman"/>
          <w:sz w:val="22"/>
          <w:szCs w:val="21"/>
          <w:lang w:val="pl-PL"/>
        </w:rPr>
      </w:pPr>
      <w:r w:rsidRPr="004A6716">
        <w:rPr>
          <w:rFonts w:ascii="Times New Roman" w:hAnsi="Times New Roman" w:cs="Times New Roman"/>
          <w:sz w:val="22"/>
          <w:szCs w:val="21"/>
          <w:lang w:val="pl-PL"/>
        </w:rPr>
        <w:t>słownie: ……………………………………….</w:t>
      </w:r>
    </w:p>
    <w:p w14:paraId="16B246B0" w14:textId="77777777" w:rsidR="007C4B1E" w:rsidRPr="004A6716" w:rsidRDefault="007C4B1E" w:rsidP="007C4B1E">
      <w:pPr>
        <w:pStyle w:val="text"/>
        <w:tabs>
          <w:tab w:val="left" w:pos="0"/>
        </w:tabs>
        <w:snapToGrid/>
        <w:spacing w:before="0" w:line="276" w:lineRule="auto"/>
        <w:rPr>
          <w:rFonts w:ascii="Times New Roman" w:hAnsi="Times New Roman" w:cs="Times New Roman"/>
          <w:b/>
          <w:sz w:val="22"/>
          <w:szCs w:val="21"/>
          <w:lang w:val="pl-PL"/>
        </w:rPr>
      </w:pPr>
      <w:r w:rsidRPr="004A6716">
        <w:rPr>
          <w:rFonts w:ascii="Times New Roman" w:hAnsi="Times New Roman" w:cs="Times New Roman"/>
          <w:b/>
          <w:sz w:val="22"/>
          <w:szCs w:val="21"/>
          <w:lang w:val="pl-PL"/>
        </w:rPr>
        <w:t>brutto (łącznie z podatkiem VAT): ………………………….. zł*</w:t>
      </w:r>
    </w:p>
    <w:p w14:paraId="504E8635" w14:textId="77777777" w:rsidR="007C4B1E" w:rsidRPr="004A6716" w:rsidRDefault="007C4B1E" w:rsidP="007C4B1E">
      <w:pPr>
        <w:tabs>
          <w:tab w:val="left" w:pos="0"/>
        </w:tabs>
        <w:spacing w:line="276" w:lineRule="auto"/>
        <w:rPr>
          <w:rFonts w:ascii="Times New Roman" w:hAnsi="Times New Roman" w:cs="Times New Roman"/>
          <w:b/>
          <w:szCs w:val="21"/>
        </w:rPr>
      </w:pPr>
      <w:r w:rsidRPr="004A6716">
        <w:rPr>
          <w:rFonts w:ascii="Times New Roman" w:hAnsi="Times New Roman" w:cs="Times New Roman"/>
          <w:b/>
          <w:szCs w:val="21"/>
        </w:rPr>
        <w:t>słownie: ………………………………………..</w:t>
      </w:r>
    </w:p>
    <w:p w14:paraId="6F7F88E6"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3. Wynagrodzenie jednostkowe brutto jest niezmienne przez czas trwania umowy i uwzględnia w swej wartości wzrost cen w okresie realizacji przedmiotu umowy. Wynagrodzenie obejmuje również wszelkie koszty związane z realizacją przedmiotu umowy.</w:t>
      </w:r>
    </w:p>
    <w:p w14:paraId="0AB3E41B"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p>
    <w:p w14:paraId="32429FB9" w14:textId="77777777"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t>§ 6. Rozliczenie i płatności</w:t>
      </w:r>
    </w:p>
    <w:p w14:paraId="40F653B9"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1. Zapłata wynagrodzenia za przedmiot umowy nastąpi na podstawie rachunku lub faktury doręczonej przez Wykonawcę.</w:t>
      </w:r>
    </w:p>
    <w:p w14:paraId="44F6C00A"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2. Rachunki lub faktury będą wystawiane w okresach miesięcznych / jednorazowo po zakończeniu realizacji usługi.</w:t>
      </w:r>
    </w:p>
    <w:p w14:paraId="493225AF"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lastRenderedPageBreak/>
        <w:t>3. Za datę doręczenia rachunku lub faktury uważa się dzień doręczenia do siedziby Zamawiającego.</w:t>
      </w:r>
    </w:p>
    <w:p w14:paraId="23DC938D"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4. Należności będą płatne przez Zamawiającego przelewem na rachunek Wykonawcy w terminie do 14 dni od daty doręczenia rachunku lub faktury Zamawiającemu.</w:t>
      </w:r>
    </w:p>
    <w:p w14:paraId="60154E0E"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5. Za datę zapłaty uważa się dzień uznania rachunku Wykonawcy.</w:t>
      </w:r>
    </w:p>
    <w:p w14:paraId="2C605404"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6. Wykonawca wystawiać będzie rachunki lub faktury na adres Zamawiającego, dokument należy wystawić w następujący sposób:</w:t>
      </w:r>
    </w:p>
    <w:p w14:paraId="0683EAA2"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a) Nabywca: ………………………,</w:t>
      </w:r>
    </w:p>
    <w:p w14:paraId="0DCCFFC7"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b) Odbiorca: ……………………….</w:t>
      </w:r>
    </w:p>
    <w:p w14:paraId="0C7D2E3E"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7. Zamawiający zastrzega sobie prawo przesunięcia terminu płatności określonego w ust. 3, do czasu przekazania środków finansowych przez Instytucję Pośredniczącą do budżetu Zamawiającego. Z tytułu opóźnienia w zapłacie Wykonawca nie będzie sobie rościł prawa do naliczania odsetek ustawowych.</w:t>
      </w:r>
    </w:p>
    <w:p w14:paraId="3963B5CC"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8. Faktyczny odbiór przedmiotu umowy zostanie udokumentowany poprzez pisemny protokół odbioru zadania sporządzony i podpisany przez obie strony umowy po zakończeniu realizacji zadania.</w:t>
      </w:r>
    </w:p>
    <w:p w14:paraId="41423291"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b/>
          <w:bCs/>
          <w:szCs w:val="21"/>
          <w:lang w:eastAsia="pl-PL"/>
        </w:rPr>
      </w:pPr>
    </w:p>
    <w:p w14:paraId="239ACE40" w14:textId="77777777"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t>§ 7. Odszkodowania i kary umowne</w:t>
      </w:r>
    </w:p>
    <w:p w14:paraId="04E74478"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1. Strony ustalają odpowiedzialność odszkodowawczą w formie kar umownych z następujących</w:t>
      </w:r>
    </w:p>
    <w:p w14:paraId="373A738E"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tytułów i w podanych wysokościach:</w:t>
      </w:r>
    </w:p>
    <w:p w14:paraId="586FDEC2"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2. Wykonawca zapłaci Zamawiającemu karę umowną:</w:t>
      </w:r>
    </w:p>
    <w:p w14:paraId="56C19FF4"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 w przypadku odstąpienia przez Wykonawcę od umowy – w wysokości 20 % wartości umownej</w:t>
      </w:r>
    </w:p>
    <w:p w14:paraId="5D22278F"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brutto.</w:t>
      </w:r>
    </w:p>
    <w:p w14:paraId="02548394"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 w przypadku niezrealizowania zajęć zgodnie z uzgodnionym z Zamawiającym harmonogramem z przyczyn leżących po stronie Wykonawcy – w wysokości 1% wartości umowy za każdy stwierdzony i udokumentowany taki przypadek.</w:t>
      </w:r>
    </w:p>
    <w:p w14:paraId="7F486415"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3. Zamawiający zastrzega sobie prawo dochodzenia od Wykonawcy odszkodowania uzupełniającego do wysokości poniesionej szkody z tytułu nienależytego wykonania przedmiotu niniejszej umowy.</w:t>
      </w:r>
    </w:p>
    <w:p w14:paraId="173476FD"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4. Zapłata kar umownych nastąpi każdorazowo w terminie do 7 dni od daty otrzymania wezwania</w:t>
      </w:r>
    </w:p>
    <w:p w14:paraId="52C58DF8"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do ich zapłaty wraz z notą obciążeniową. Zamawiający zastrzega sobie prawo potrącenia kar umownych</w:t>
      </w:r>
    </w:p>
    <w:p w14:paraId="7FE4368F"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z wynagrodzenia Wykonawcy, chociażby kary były niewymagalne.</w:t>
      </w:r>
    </w:p>
    <w:p w14:paraId="710E197C"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5. Za szkody wynikłe z nienależytego wykonania przedmiotu umowy Wykonawca odpowiadać będzie wobec Zamawiającego w oparciu o Kodeks Cywilny.</w:t>
      </w:r>
    </w:p>
    <w:p w14:paraId="44F4AEE5"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b/>
          <w:bCs/>
          <w:szCs w:val="21"/>
          <w:lang w:eastAsia="pl-PL"/>
        </w:rPr>
      </w:pPr>
    </w:p>
    <w:p w14:paraId="79E662FA" w14:textId="77777777"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t>§ 8. Odstąpienie od umowy</w:t>
      </w:r>
    </w:p>
    <w:p w14:paraId="166FFE38"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lastRenderedPageBreak/>
        <w:t>1. Zamawiający może odstąpić od umowy, jeżeli:</w:t>
      </w:r>
    </w:p>
    <w:p w14:paraId="61786550" w14:textId="77777777" w:rsidR="007C4B1E" w:rsidRPr="004A6716" w:rsidRDefault="007C4B1E" w:rsidP="007C4B1E">
      <w:pPr>
        <w:suppressAutoHyphens w:val="0"/>
        <w:autoSpaceDE w:val="0"/>
        <w:autoSpaceDN w:val="0"/>
        <w:adjustRightInd w:val="0"/>
        <w:spacing w:line="276" w:lineRule="auto"/>
        <w:ind w:left="284"/>
        <w:rPr>
          <w:rFonts w:ascii="Times New Roman" w:hAnsi="Times New Roman" w:cs="Times New Roman"/>
          <w:szCs w:val="21"/>
          <w:lang w:eastAsia="pl-PL"/>
        </w:rPr>
      </w:pPr>
      <w:r w:rsidRPr="004A6716">
        <w:rPr>
          <w:rFonts w:ascii="Times New Roman" w:hAnsi="Times New Roman" w:cs="Times New Roman"/>
          <w:szCs w:val="21"/>
          <w:lang w:eastAsia="pl-PL"/>
        </w:rPr>
        <w:t>a) wykonawca nie przystąpił do realizacji dostawy i nie reaguje na złożone na piśmie wezwanie</w:t>
      </w:r>
    </w:p>
    <w:p w14:paraId="62D38607" w14:textId="77777777" w:rsidR="007C4B1E" w:rsidRPr="004A6716" w:rsidRDefault="007C4B1E" w:rsidP="007C4B1E">
      <w:pPr>
        <w:suppressAutoHyphens w:val="0"/>
        <w:autoSpaceDE w:val="0"/>
        <w:autoSpaceDN w:val="0"/>
        <w:adjustRightInd w:val="0"/>
        <w:spacing w:line="276" w:lineRule="auto"/>
        <w:ind w:left="284"/>
        <w:rPr>
          <w:rFonts w:ascii="Times New Roman" w:hAnsi="Times New Roman" w:cs="Times New Roman"/>
          <w:szCs w:val="21"/>
          <w:lang w:eastAsia="pl-PL"/>
        </w:rPr>
      </w:pPr>
      <w:r w:rsidRPr="004A6716">
        <w:rPr>
          <w:rFonts w:ascii="Times New Roman" w:hAnsi="Times New Roman" w:cs="Times New Roman"/>
          <w:szCs w:val="21"/>
          <w:lang w:eastAsia="pl-PL"/>
        </w:rPr>
        <w:t>Zamawiającego do jej rozpoczęcia,</w:t>
      </w:r>
    </w:p>
    <w:p w14:paraId="67C99DD2" w14:textId="77777777" w:rsidR="007C4B1E" w:rsidRPr="004A6716" w:rsidRDefault="007C4B1E" w:rsidP="007C4B1E">
      <w:pPr>
        <w:suppressAutoHyphens w:val="0"/>
        <w:autoSpaceDE w:val="0"/>
        <w:autoSpaceDN w:val="0"/>
        <w:adjustRightInd w:val="0"/>
        <w:spacing w:line="276" w:lineRule="auto"/>
        <w:ind w:left="284"/>
        <w:rPr>
          <w:rFonts w:ascii="Times New Roman" w:hAnsi="Times New Roman" w:cs="Times New Roman"/>
          <w:szCs w:val="21"/>
          <w:lang w:eastAsia="pl-PL"/>
        </w:rPr>
      </w:pPr>
      <w:r w:rsidRPr="004A6716">
        <w:rPr>
          <w:rFonts w:ascii="Times New Roman" w:hAnsi="Times New Roman" w:cs="Times New Roman"/>
          <w:szCs w:val="21"/>
          <w:lang w:eastAsia="pl-PL"/>
        </w:rPr>
        <w:t>c) wykonawca nie wykonuje obowiązków wynikających z umowy lub też nienależycie wykonuje</w:t>
      </w:r>
    </w:p>
    <w:p w14:paraId="3CB874FB" w14:textId="77777777" w:rsidR="007C4B1E" w:rsidRPr="004A6716" w:rsidRDefault="007C4B1E" w:rsidP="007C4B1E">
      <w:pPr>
        <w:suppressAutoHyphens w:val="0"/>
        <w:autoSpaceDE w:val="0"/>
        <w:autoSpaceDN w:val="0"/>
        <w:adjustRightInd w:val="0"/>
        <w:spacing w:line="276" w:lineRule="auto"/>
        <w:ind w:left="284"/>
        <w:rPr>
          <w:rFonts w:ascii="Times New Roman" w:hAnsi="Times New Roman" w:cs="Times New Roman"/>
          <w:szCs w:val="21"/>
          <w:lang w:eastAsia="pl-PL"/>
        </w:rPr>
      </w:pPr>
      <w:r w:rsidRPr="004A6716">
        <w:rPr>
          <w:rFonts w:ascii="Times New Roman" w:hAnsi="Times New Roman" w:cs="Times New Roman"/>
          <w:szCs w:val="21"/>
          <w:lang w:eastAsia="pl-PL"/>
        </w:rPr>
        <w:t>swoje zobowiązania umowne wobec Zamawiającego,</w:t>
      </w:r>
    </w:p>
    <w:p w14:paraId="0B6C860C" w14:textId="77777777" w:rsidR="007C4B1E" w:rsidRPr="004A6716" w:rsidRDefault="007C4B1E" w:rsidP="007C4B1E">
      <w:pPr>
        <w:suppressAutoHyphens w:val="0"/>
        <w:autoSpaceDE w:val="0"/>
        <w:autoSpaceDN w:val="0"/>
        <w:adjustRightInd w:val="0"/>
        <w:spacing w:line="276" w:lineRule="auto"/>
        <w:ind w:left="284"/>
        <w:rPr>
          <w:rFonts w:ascii="Times New Roman" w:hAnsi="Times New Roman" w:cs="Times New Roman"/>
          <w:szCs w:val="21"/>
          <w:lang w:eastAsia="pl-PL"/>
        </w:rPr>
      </w:pPr>
      <w:r w:rsidRPr="004A6716">
        <w:rPr>
          <w:rFonts w:ascii="Times New Roman" w:hAnsi="Times New Roman" w:cs="Times New Roman"/>
          <w:szCs w:val="21"/>
          <w:lang w:eastAsia="pl-PL"/>
        </w:rPr>
        <w:t>d) w razie wystąpienia istotnej zmiany okoliczności powodującej, że wykonanie umowy nie leży w</w:t>
      </w:r>
    </w:p>
    <w:p w14:paraId="5D5F2B10" w14:textId="77777777" w:rsidR="007C4B1E" w:rsidRPr="004A6716" w:rsidRDefault="007C4B1E" w:rsidP="007C4B1E">
      <w:pPr>
        <w:suppressAutoHyphens w:val="0"/>
        <w:autoSpaceDE w:val="0"/>
        <w:autoSpaceDN w:val="0"/>
        <w:adjustRightInd w:val="0"/>
        <w:spacing w:line="276" w:lineRule="auto"/>
        <w:ind w:left="284"/>
        <w:rPr>
          <w:rFonts w:ascii="Times New Roman" w:hAnsi="Times New Roman" w:cs="Times New Roman"/>
          <w:szCs w:val="21"/>
          <w:lang w:eastAsia="pl-PL"/>
        </w:rPr>
      </w:pPr>
      <w:r w:rsidRPr="004A6716">
        <w:rPr>
          <w:rFonts w:ascii="Times New Roman" w:hAnsi="Times New Roman" w:cs="Times New Roman"/>
          <w:szCs w:val="21"/>
          <w:lang w:eastAsia="pl-PL"/>
        </w:rPr>
        <w:t>interesie publicznym, czego nie można było przewidzieć w chwili zawarcia umowy.</w:t>
      </w:r>
    </w:p>
    <w:p w14:paraId="2703E133"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2. Odstąpienie od umowy w przypadkach określonych w ust. 1 powinno nastąpić w formie</w:t>
      </w:r>
    </w:p>
    <w:p w14:paraId="5AE339F1"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pisemnej pod rygorem nieważności, z podaniem uzasadnienia w terminie 30 dni od dnia</w:t>
      </w:r>
    </w:p>
    <w:p w14:paraId="5A32B947"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wystąpienia okoliczności uzasadniających odstąpienie.</w:t>
      </w:r>
    </w:p>
    <w:p w14:paraId="66FAB3C1"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b/>
          <w:bCs/>
          <w:szCs w:val="21"/>
          <w:lang w:eastAsia="pl-PL"/>
        </w:rPr>
      </w:pPr>
    </w:p>
    <w:p w14:paraId="3ACEE096" w14:textId="77777777"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t>§ 9. Zmiana umowy</w:t>
      </w:r>
    </w:p>
    <w:p w14:paraId="2D8A9C6E"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1.Zmiana postanowień niniejszej umowy wymaga formy pisemnej pod rygorem nieważności.</w:t>
      </w:r>
    </w:p>
    <w:p w14:paraId="399FFBCE"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p>
    <w:p w14:paraId="498BF17E" w14:textId="77777777"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t>§ 10. Cesja wierzytelności</w:t>
      </w:r>
    </w:p>
    <w:p w14:paraId="18BC3895"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Wykonawca nie może zbywać na rzecz osób trzecich wierzytelności powstałych w wyniku realizacji</w:t>
      </w:r>
    </w:p>
    <w:p w14:paraId="07D35C63"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umowy bez pisemnej zgody Zamawiającego pod rygorem nieważności.</w:t>
      </w:r>
    </w:p>
    <w:p w14:paraId="528BF48A"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b/>
          <w:bCs/>
          <w:szCs w:val="21"/>
          <w:lang w:eastAsia="pl-PL"/>
        </w:rPr>
      </w:pPr>
    </w:p>
    <w:p w14:paraId="5E314346" w14:textId="77777777"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t>§ 11. Sprawy sporne</w:t>
      </w:r>
    </w:p>
    <w:p w14:paraId="22EEB8E9"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Spory wynikłe na tle realizacji niniejszej umowy rozstrzygane będą przez sąd powszechny właściwy</w:t>
      </w:r>
    </w:p>
    <w:p w14:paraId="3B388C60"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dla Zamawiającego.</w:t>
      </w:r>
    </w:p>
    <w:p w14:paraId="036E0E87"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b/>
          <w:bCs/>
          <w:szCs w:val="21"/>
          <w:lang w:eastAsia="pl-PL"/>
        </w:rPr>
      </w:pPr>
    </w:p>
    <w:p w14:paraId="303007BE" w14:textId="77777777"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t>§ 12. Przepisy szczególne</w:t>
      </w:r>
    </w:p>
    <w:p w14:paraId="3DA5CE6D"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W sprawach nieuregulowanych niniejszą umową mają zastosowanie przepisy Kodeksu Cywilnego.</w:t>
      </w:r>
    </w:p>
    <w:p w14:paraId="1CED139A"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b/>
          <w:bCs/>
          <w:szCs w:val="21"/>
          <w:lang w:eastAsia="pl-PL"/>
        </w:rPr>
      </w:pPr>
    </w:p>
    <w:p w14:paraId="4E15B2EB"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b/>
          <w:bCs/>
          <w:szCs w:val="21"/>
          <w:lang w:eastAsia="pl-PL"/>
        </w:rPr>
      </w:pPr>
    </w:p>
    <w:p w14:paraId="317DAF26"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Umowa została sporządzona w trzech jednobrzmiących egzemplarzach, jeden dla Wykonawcy, dwa dla Zamawiającego.</w:t>
      </w:r>
    </w:p>
    <w:p w14:paraId="3DB50D1C" w14:textId="77777777"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p>
    <w:p w14:paraId="65C4CFE0" w14:textId="77777777" w:rsidR="007C4B1E" w:rsidRPr="004A6716" w:rsidRDefault="007C4B1E" w:rsidP="007C4B1E">
      <w:pPr>
        <w:spacing w:line="276" w:lineRule="auto"/>
        <w:ind w:left="708" w:firstLine="708"/>
        <w:rPr>
          <w:rFonts w:ascii="Times New Roman" w:hAnsi="Times New Roman" w:cs="Times New Roman"/>
          <w:b/>
          <w:bCs/>
          <w:szCs w:val="21"/>
          <w:lang w:eastAsia="pl-PL"/>
        </w:rPr>
      </w:pPr>
      <w:r w:rsidRPr="004A6716">
        <w:rPr>
          <w:rFonts w:ascii="Times New Roman" w:hAnsi="Times New Roman" w:cs="Times New Roman"/>
          <w:b/>
          <w:bCs/>
          <w:szCs w:val="21"/>
          <w:lang w:eastAsia="pl-PL"/>
        </w:rPr>
        <w:t xml:space="preserve">Zamawiający: </w:t>
      </w:r>
      <w:r w:rsidRPr="004A6716">
        <w:rPr>
          <w:rFonts w:ascii="Times New Roman" w:hAnsi="Times New Roman" w:cs="Times New Roman"/>
          <w:b/>
          <w:bCs/>
          <w:szCs w:val="21"/>
          <w:lang w:eastAsia="pl-PL"/>
        </w:rPr>
        <w:tab/>
      </w:r>
      <w:r w:rsidRPr="004A6716">
        <w:rPr>
          <w:rFonts w:ascii="Times New Roman" w:hAnsi="Times New Roman" w:cs="Times New Roman"/>
          <w:b/>
          <w:bCs/>
          <w:szCs w:val="21"/>
          <w:lang w:eastAsia="pl-PL"/>
        </w:rPr>
        <w:tab/>
      </w:r>
      <w:r w:rsidRPr="004A6716">
        <w:rPr>
          <w:rFonts w:ascii="Times New Roman" w:hAnsi="Times New Roman" w:cs="Times New Roman"/>
          <w:b/>
          <w:bCs/>
          <w:szCs w:val="21"/>
          <w:lang w:eastAsia="pl-PL"/>
        </w:rPr>
        <w:tab/>
      </w:r>
      <w:r w:rsidRPr="004A6716">
        <w:rPr>
          <w:rFonts w:ascii="Times New Roman" w:hAnsi="Times New Roman" w:cs="Times New Roman"/>
          <w:b/>
          <w:bCs/>
          <w:szCs w:val="21"/>
          <w:lang w:eastAsia="pl-PL"/>
        </w:rPr>
        <w:tab/>
      </w:r>
      <w:r w:rsidRPr="004A6716">
        <w:rPr>
          <w:rFonts w:ascii="Times New Roman" w:hAnsi="Times New Roman" w:cs="Times New Roman"/>
          <w:b/>
          <w:bCs/>
          <w:szCs w:val="21"/>
          <w:lang w:eastAsia="pl-PL"/>
        </w:rPr>
        <w:tab/>
      </w:r>
      <w:r w:rsidRPr="004A6716">
        <w:rPr>
          <w:rFonts w:ascii="Times New Roman" w:hAnsi="Times New Roman" w:cs="Times New Roman"/>
          <w:b/>
          <w:bCs/>
          <w:szCs w:val="21"/>
          <w:lang w:eastAsia="pl-PL"/>
        </w:rPr>
        <w:tab/>
        <w:t>Wykonawca:</w:t>
      </w:r>
    </w:p>
    <w:p w14:paraId="4A67A302" w14:textId="77777777" w:rsidR="007C4B1E" w:rsidRPr="004A6716" w:rsidRDefault="007C4B1E" w:rsidP="007C4B1E">
      <w:pPr>
        <w:spacing w:line="276" w:lineRule="auto"/>
        <w:rPr>
          <w:rFonts w:ascii="Times New Roman" w:hAnsi="Times New Roman" w:cs="Times New Roman"/>
          <w:sz w:val="21"/>
          <w:szCs w:val="21"/>
        </w:rPr>
      </w:pPr>
      <w:r w:rsidRPr="004A6716">
        <w:rPr>
          <w:rFonts w:ascii="Times New Roman" w:hAnsi="Times New Roman" w:cs="Times New Roman"/>
          <w:szCs w:val="21"/>
        </w:rPr>
        <w:br w:type="column"/>
      </w:r>
    </w:p>
    <w:p w14:paraId="04E56D61" w14:textId="77777777" w:rsidR="007C4B1E" w:rsidRPr="004A6716" w:rsidRDefault="007C4B1E" w:rsidP="007C4B1E">
      <w:pPr>
        <w:jc w:val="right"/>
        <w:rPr>
          <w:rFonts w:ascii="Times New Roman" w:hAnsi="Times New Roman" w:cs="Times New Roman"/>
          <w:color w:val="262626"/>
          <w:sz w:val="21"/>
          <w:szCs w:val="21"/>
          <w:lang w:eastAsia="en-US"/>
        </w:rPr>
      </w:pPr>
      <w:r w:rsidRPr="004A6716">
        <w:rPr>
          <w:rFonts w:ascii="Times New Roman" w:hAnsi="Times New Roman" w:cs="Times New Roman"/>
          <w:color w:val="262626"/>
          <w:sz w:val="21"/>
          <w:szCs w:val="21"/>
        </w:rPr>
        <w:t xml:space="preserve">ZAŁĄCZNIK NR </w:t>
      </w:r>
      <w:r w:rsidRPr="004A6716">
        <w:rPr>
          <w:rFonts w:ascii="Times New Roman" w:hAnsi="Times New Roman" w:cs="Times New Roman"/>
          <w:b/>
          <w:color w:val="262626"/>
          <w:sz w:val="21"/>
          <w:szCs w:val="21"/>
        </w:rPr>
        <w:t>1 do umowy</w:t>
      </w:r>
    </w:p>
    <w:p w14:paraId="70A1DA0F" w14:textId="77777777" w:rsidR="007C4B1E" w:rsidRPr="004A6716" w:rsidRDefault="007C4B1E" w:rsidP="007C4B1E">
      <w:pPr>
        <w:keepNext/>
        <w:autoSpaceDN w:val="0"/>
        <w:spacing w:before="28" w:after="28"/>
        <w:jc w:val="center"/>
        <w:textAlignment w:val="baseline"/>
        <w:outlineLvl w:val="0"/>
        <w:rPr>
          <w:rFonts w:ascii="Times New Roman" w:hAnsi="Times New Roman" w:cs="Times New Roman"/>
          <w:b/>
          <w:sz w:val="21"/>
          <w:szCs w:val="21"/>
          <w:lang w:eastAsia="ar-SA"/>
        </w:rPr>
      </w:pPr>
    </w:p>
    <w:p w14:paraId="0C3757A8" w14:textId="77777777" w:rsidR="007C4B1E" w:rsidRPr="004A6716" w:rsidRDefault="007C4B1E" w:rsidP="007C4B1E">
      <w:pPr>
        <w:keepNext/>
        <w:autoSpaceDN w:val="0"/>
        <w:spacing w:before="28" w:after="28"/>
        <w:jc w:val="center"/>
        <w:textAlignment w:val="baseline"/>
        <w:outlineLvl w:val="0"/>
        <w:rPr>
          <w:rFonts w:ascii="Times New Roman" w:hAnsi="Times New Roman" w:cs="Times New Roman"/>
          <w:kern w:val="3"/>
          <w:sz w:val="21"/>
          <w:szCs w:val="21"/>
          <w:lang w:eastAsia="pl-PL"/>
        </w:rPr>
      </w:pPr>
      <w:r w:rsidRPr="004A6716">
        <w:rPr>
          <w:rFonts w:ascii="Times New Roman" w:hAnsi="Times New Roman" w:cs="Times New Roman"/>
          <w:b/>
          <w:sz w:val="21"/>
          <w:szCs w:val="21"/>
        </w:rPr>
        <w:t>Umowa powierzenia przetwarzania danych osobowych</w:t>
      </w:r>
      <w:r w:rsidRPr="004A6716">
        <w:rPr>
          <w:rFonts w:ascii="Times New Roman" w:hAnsi="Times New Roman" w:cs="Times New Roman"/>
          <w:b/>
          <w:smallCaps/>
          <w:kern w:val="3"/>
          <w:sz w:val="21"/>
          <w:szCs w:val="21"/>
          <w:lang w:eastAsia="pl-PL"/>
        </w:rPr>
        <w:br/>
      </w:r>
    </w:p>
    <w:p w14:paraId="422A7237" w14:textId="77777777" w:rsidR="007C4B1E" w:rsidRPr="004A6716" w:rsidRDefault="007C4B1E" w:rsidP="007C4B1E">
      <w:pPr>
        <w:keepNext/>
        <w:autoSpaceDN w:val="0"/>
        <w:spacing w:before="28" w:after="28"/>
        <w:jc w:val="center"/>
        <w:textAlignment w:val="baseline"/>
        <w:outlineLvl w:val="0"/>
        <w:rPr>
          <w:rFonts w:ascii="Times New Roman" w:hAnsi="Times New Roman" w:cs="Times New Roman"/>
          <w:kern w:val="3"/>
          <w:sz w:val="21"/>
          <w:szCs w:val="21"/>
          <w:lang w:eastAsia="pl-PL"/>
        </w:rPr>
      </w:pPr>
    </w:p>
    <w:p w14:paraId="716C8BEF" w14:textId="77777777" w:rsidR="007C4B1E" w:rsidRPr="004A6716" w:rsidRDefault="007C4B1E" w:rsidP="007C4B1E">
      <w:pPr>
        <w:autoSpaceDN w:val="0"/>
        <w:spacing w:before="28" w:after="28"/>
        <w:textAlignment w:val="baseline"/>
        <w:rPr>
          <w:rFonts w:ascii="Times New Roman" w:hAnsi="Times New Roman" w:cs="Times New Roman"/>
          <w:kern w:val="3"/>
          <w:sz w:val="21"/>
          <w:szCs w:val="21"/>
          <w:lang w:eastAsia="pl-PL"/>
        </w:rPr>
      </w:pPr>
      <w:r w:rsidRPr="004A6716">
        <w:rPr>
          <w:rFonts w:ascii="Times New Roman" w:hAnsi="Times New Roman" w:cs="Times New Roman"/>
          <w:kern w:val="3"/>
          <w:sz w:val="21"/>
          <w:szCs w:val="21"/>
          <w:lang w:eastAsia="pl-PL"/>
        </w:rPr>
        <w:t>Zawarta w dniu ........................ 20</w:t>
      </w:r>
      <w:r w:rsidR="003B2BC0" w:rsidRPr="004A6716">
        <w:rPr>
          <w:rFonts w:ascii="Times New Roman" w:hAnsi="Times New Roman" w:cs="Times New Roman"/>
          <w:kern w:val="3"/>
          <w:sz w:val="21"/>
          <w:szCs w:val="21"/>
          <w:lang w:eastAsia="pl-PL"/>
        </w:rPr>
        <w:t>20</w:t>
      </w:r>
      <w:r w:rsidRPr="004A6716">
        <w:rPr>
          <w:rFonts w:ascii="Times New Roman" w:hAnsi="Times New Roman" w:cs="Times New Roman"/>
          <w:kern w:val="3"/>
          <w:sz w:val="21"/>
          <w:szCs w:val="21"/>
          <w:lang w:eastAsia="pl-PL"/>
        </w:rPr>
        <w:t xml:space="preserve"> r. w </w:t>
      </w:r>
      <w:r w:rsidR="003B2BC0" w:rsidRPr="004A6716">
        <w:rPr>
          <w:rFonts w:ascii="Times New Roman" w:hAnsi="Times New Roman" w:cs="Times New Roman"/>
          <w:kern w:val="3"/>
          <w:sz w:val="21"/>
          <w:szCs w:val="21"/>
          <w:lang w:eastAsia="pl-PL"/>
        </w:rPr>
        <w:t>Boniewie</w:t>
      </w:r>
      <w:r w:rsidRPr="004A6716">
        <w:rPr>
          <w:rFonts w:ascii="Times New Roman" w:hAnsi="Times New Roman" w:cs="Times New Roman"/>
          <w:kern w:val="3"/>
          <w:sz w:val="21"/>
          <w:szCs w:val="21"/>
          <w:lang w:eastAsia="pl-PL"/>
        </w:rPr>
        <w:t xml:space="preserve"> pomiędzy następującymi stronami, tj.:</w:t>
      </w:r>
    </w:p>
    <w:p w14:paraId="6C413580" w14:textId="77777777" w:rsidR="007C4B1E" w:rsidRPr="004A6716" w:rsidRDefault="007C4B1E" w:rsidP="007C4B1E">
      <w:pPr>
        <w:autoSpaceDN w:val="0"/>
        <w:spacing w:before="28" w:after="28"/>
        <w:textAlignment w:val="baseline"/>
        <w:rPr>
          <w:rFonts w:ascii="Times New Roman" w:hAnsi="Times New Roman" w:cs="Times New Roman"/>
          <w:kern w:val="3"/>
          <w:sz w:val="21"/>
          <w:szCs w:val="21"/>
          <w:lang w:eastAsia="pl-PL"/>
        </w:rPr>
      </w:pPr>
    </w:p>
    <w:p w14:paraId="1CAE5C13" w14:textId="77777777" w:rsidR="003B2BC0" w:rsidRPr="004A6716" w:rsidRDefault="003B2BC0" w:rsidP="003B2BC0">
      <w:pPr>
        <w:pStyle w:val="pkt"/>
        <w:spacing w:after="0" w:line="276" w:lineRule="auto"/>
        <w:ind w:left="0" w:firstLine="0"/>
        <w:rPr>
          <w:sz w:val="22"/>
          <w:szCs w:val="22"/>
        </w:rPr>
      </w:pPr>
      <w:r w:rsidRPr="004A6716">
        <w:rPr>
          <w:b/>
          <w:sz w:val="22"/>
          <w:szCs w:val="22"/>
        </w:rPr>
        <w:t>Gminą Boniewo</w:t>
      </w:r>
      <w:r w:rsidRPr="004A6716">
        <w:rPr>
          <w:sz w:val="22"/>
          <w:szCs w:val="22"/>
        </w:rPr>
        <w:t xml:space="preserve"> z siedzibą przy ul. Szkolnej 28, 87-851 Boniewo, posiadającą NIP: 8882902541, REGON 910866809, </w:t>
      </w:r>
    </w:p>
    <w:p w14:paraId="680F0005" w14:textId="77777777" w:rsidR="006C7EDE" w:rsidRPr="004A6716" w:rsidRDefault="003B2BC0" w:rsidP="003B2BC0">
      <w:pPr>
        <w:pStyle w:val="BodyText24"/>
        <w:spacing w:line="276" w:lineRule="auto"/>
        <w:ind w:left="0"/>
        <w:jc w:val="both"/>
        <w:rPr>
          <w:b/>
          <w:kern w:val="3"/>
          <w:sz w:val="22"/>
          <w:lang w:eastAsia="pl-PL"/>
        </w:rPr>
      </w:pPr>
      <w:r w:rsidRPr="004A6716">
        <w:rPr>
          <w:sz w:val="22"/>
          <w:szCs w:val="22"/>
        </w:rPr>
        <w:t>reprezentowaną przez Pana Marka Klimkiewicza - Wójta Gminy Boniewo</w:t>
      </w:r>
    </w:p>
    <w:p w14:paraId="2280A5B9" w14:textId="77777777" w:rsidR="007C4B1E" w:rsidRPr="004A6716" w:rsidRDefault="007C4B1E" w:rsidP="006C7EDE">
      <w:pPr>
        <w:pStyle w:val="BodyText24"/>
        <w:spacing w:line="276" w:lineRule="auto"/>
        <w:ind w:left="0"/>
        <w:jc w:val="both"/>
        <w:rPr>
          <w:sz w:val="21"/>
          <w:szCs w:val="21"/>
        </w:rPr>
      </w:pPr>
      <w:r w:rsidRPr="004A6716">
        <w:rPr>
          <w:kern w:val="3"/>
          <w:sz w:val="21"/>
          <w:szCs w:val="21"/>
          <w:lang w:eastAsia="pl-PL"/>
        </w:rPr>
        <w:t>zwan</w:t>
      </w:r>
      <w:r w:rsidR="003B2BC0" w:rsidRPr="004A6716">
        <w:rPr>
          <w:kern w:val="3"/>
          <w:sz w:val="21"/>
          <w:szCs w:val="21"/>
          <w:lang w:eastAsia="pl-PL"/>
        </w:rPr>
        <w:t>ą</w:t>
      </w:r>
      <w:r w:rsidRPr="004A6716">
        <w:rPr>
          <w:kern w:val="3"/>
          <w:sz w:val="21"/>
          <w:szCs w:val="21"/>
          <w:lang w:eastAsia="pl-PL"/>
        </w:rPr>
        <w:t xml:space="preserve"> dalej „</w:t>
      </w:r>
      <w:r w:rsidRPr="004A6716">
        <w:rPr>
          <w:b/>
          <w:kern w:val="3"/>
          <w:sz w:val="21"/>
          <w:szCs w:val="21"/>
          <w:lang w:eastAsia="pl-PL"/>
        </w:rPr>
        <w:t>Administratorem</w:t>
      </w:r>
      <w:r w:rsidRPr="004A6716">
        <w:rPr>
          <w:kern w:val="3"/>
          <w:sz w:val="21"/>
          <w:szCs w:val="21"/>
          <w:lang w:eastAsia="pl-PL"/>
        </w:rPr>
        <w:t>”</w:t>
      </w:r>
    </w:p>
    <w:p w14:paraId="3C625EE2" w14:textId="77777777" w:rsidR="007C4B1E" w:rsidRPr="004A6716" w:rsidRDefault="007C4B1E" w:rsidP="007C4B1E">
      <w:pPr>
        <w:autoSpaceDN w:val="0"/>
        <w:spacing w:before="28" w:after="120"/>
        <w:textAlignment w:val="baseline"/>
        <w:rPr>
          <w:rFonts w:ascii="Times New Roman" w:hAnsi="Times New Roman" w:cs="Times New Roman"/>
          <w:kern w:val="3"/>
          <w:sz w:val="21"/>
          <w:szCs w:val="21"/>
          <w:lang w:eastAsia="pl-PL"/>
        </w:rPr>
      </w:pPr>
      <w:r w:rsidRPr="004A6716">
        <w:rPr>
          <w:rFonts w:ascii="Times New Roman" w:hAnsi="Times New Roman" w:cs="Times New Roman"/>
          <w:kern w:val="3"/>
          <w:sz w:val="21"/>
          <w:szCs w:val="21"/>
          <w:lang w:eastAsia="pl-PL"/>
        </w:rPr>
        <w:t>a</w:t>
      </w:r>
    </w:p>
    <w:p w14:paraId="24DED22E" w14:textId="77777777" w:rsidR="007C4B1E" w:rsidRPr="004A6716" w:rsidRDefault="007C4B1E" w:rsidP="007C4B1E">
      <w:pPr>
        <w:pStyle w:val="BodyText24"/>
        <w:spacing w:line="276" w:lineRule="auto"/>
        <w:ind w:left="0"/>
        <w:jc w:val="both"/>
        <w:rPr>
          <w:kern w:val="3"/>
          <w:sz w:val="21"/>
          <w:szCs w:val="21"/>
          <w:lang w:eastAsia="pl-PL"/>
        </w:rPr>
      </w:pPr>
      <w:r w:rsidRPr="004A6716">
        <w:rPr>
          <w:kern w:val="3"/>
          <w:sz w:val="21"/>
          <w:szCs w:val="21"/>
          <w:lang w:eastAsia="pl-PL"/>
        </w:rPr>
        <w:t xml:space="preserve">…………………, adres…………, NIP …………….., którą reprezentuje………………… </w:t>
      </w:r>
    </w:p>
    <w:p w14:paraId="1331EC88" w14:textId="77777777" w:rsidR="007C4B1E" w:rsidRPr="004A6716" w:rsidRDefault="007C4B1E" w:rsidP="007C4B1E">
      <w:pPr>
        <w:rPr>
          <w:rFonts w:ascii="Times New Roman" w:hAnsi="Times New Roman" w:cs="Times New Roman"/>
          <w:b/>
          <w:kern w:val="3"/>
          <w:sz w:val="21"/>
          <w:szCs w:val="21"/>
          <w:lang w:eastAsia="pl-PL"/>
        </w:rPr>
      </w:pPr>
      <w:r w:rsidRPr="004A6716">
        <w:rPr>
          <w:rFonts w:ascii="Times New Roman" w:hAnsi="Times New Roman" w:cs="Times New Roman"/>
          <w:sz w:val="21"/>
          <w:szCs w:val="21"/>
          <w:lang w:eastAsia="pl-PL"/>
        </w:rPr>
        <w:t>zwaną dalej„</w:t>
      </w:r>
      <w:r w:rsidRPr="004A6716">
        <w:rPr>
          <w:rFonts w:ascii="Times New Roman" w:hAnsi="Times New Roman" w:cs="Times New Roman"/>
          <w:b/>
          <w:bCs/>
          <w:sz w:val="21"/>
          <w:szCs w:val="21"/>
          <w:lang w:eastAsia="pl-PL"/>
        </w:rPr>
        <w:t>Podmiotem przetwarzającym</w:t>
      </w:r>
      <w:r w:rsidRPr="004A6716">
        <w:rPr>
          <w:rFonts w:ascii="Times New Roman" w:hAnsi="Times New Roman" w:cs="Times New Roman"/>
          <w:sz w:val="21"/>
          <w:szCs w:val="21"/>
          <w:lang w:eastAsia="pl-PL"/>
        </w:rPr>
        <w:t>”</w:t>
      </w:r>
    </w:p>
    <w:p w14:paraId="7D4BCB42" w14:textId="77777777" w:rsidR="007C4B1E" w:rsidRPr="004A6716" w:rsidRDefault="007C4B1E" w:rsidP="007C4B1E">
      <w:pPr>
        <w:pStyle w:val="Bezodstpw"/>
        <w:numPr>
          <w:ilvl w:val="0"/>
          <w:numId w:val="0"/>
        </w:numPr>
        <w:tabs>
          <w:tab w:val="left" w:pos="708"/>
        </w:tabs>
        <w:ind w:left="360"/>
        <w:rPr>
          <w:rFonts w:ascii="Times New Roman" w:hAnsi="Times New Roman" w:cs="Times New Roman"/>
          <w:sz w:val="21"/>
          <w:szCs w:val="21"/>
        </w:rPr>
      </w:pPr>
    </w:p>
    <w:p w14:paraId="5FC1A979" w14:textId="77777777" w:rsidR="007C4B1E" w:rsidRPr="004A6716" w:rsidRDefault="007C4B1E" w:rsidP="007C4B1E">
      <w:pPr>
        <w:pStyle w:val="Bezodstpw"/>
        <w:numPr>
          <w:ilvl w:val="0"/>
          <w:numId w:val="0"/>
        </w:numPr>
        <w:tabs>
          <w:tab w:val="left" w:pos="708"/>
        </w:tabs>
        <w:rPr>
          <w:rFonts w:ascii="Times New Roman" w:hAnsi="Times New Roman" w:cs="Times New Roman"/>
          <w:sz w:val="21"/>
          <w:szCs w:val="21"/>
        </w:rPr>
      </w:pPr>
      <w:r w:rsidRPr="004A6716">
        <w:rPr>
          <w:rFonts w:ascii="Times New Roman" w:hAnsi="Times New Roman" w:cs="Times New Roman"/>
          <w:sz w:val="21"/>
          <w:szCs w:val="21"/>
        </w:rPr>
        <w:t xml:space="preserve">Na podstawie art. 28 Rozporządzenia Parlamentu Europejskiego i Rady (UE) 2016/679 </w:t>
      </w:r>
      <w:r w:rsidRPr="004A6716">
        <w:rPr>
          <w:rFonts w:ascii="Times New Roman" w:hAnsi="Times New Roman" w:cs="Times New Roman"/>
          <w:sz w:val="21"/>
          <w:szCs w:val="21"/>
        </w:rPr>
        <w:br/>
        <w:t>z dnia 27.04.2016 r. w sprawie ochrony osób fizycznych w związku z przetwarzaniem danych osobowych i w sprawie swobodnego przepływu takich danych oraz uchylenia dyrektywy 95/46/WE – dalej RODO – zawarto umowę o następującej treści:</w:t>
      </w:r>
    </w:p>
    <w:p w14:paraId="238F6299" w14:textId="77777777" w:rsidR="007C4B1E" w:rsidRPr="004A6716" w:rsidRDefault="007C4B1E" w:rsidP="007C4B1E">
      <w:pPr>
        <w:pStyle w:val="Bezodstpw"/>
        <w:numPr>
          <w:ilvl w:val="0"/>
          <w:numId w:val="0"/>
        </w:numPr>
        <w:tabs>
          <w:tab w:val="left" w:pos="708"/>
        </w:tabs>
        <w:ind w:left="360"/>
        <w:rPr>
          <w:rFonts w:ascii="Times New Roman" w:hAnsi="Times New Roman" w:cs="Times New Roman"/>
          <w:sz w:val="21"/>
          <w:szCs w:val="21"/>
        </w:rPr>
      </w:pPr>
    </w:p>
    <w:p w14:paraId="4EC640AD" w14:textId="77777777" w:rsidR="007C4B1E" w:rsidRPr="004A6716" w:rsidRDefault="007C4B1E" w:rsidP="007C4B1E">
      <w:pPr>
        <w:pStyle w:val="Nagwek1"/>
        <w:widowControl/>
        <w:tabs>
          <w:tab w:val="left" w:pos="708"/>
        </w:tabs>
        <w:spacing w:before="240" w:after="240" w:line="276" w:lineRule="auto"/>
        <w:ind w:left="567" w:hanging="567"/>
        <w:jc w:val="center"/>
        <w:rPr>
          <w:rFonts w:ascii="Times New Roman" w:eastAsia="Calibri" w:hAnsi="Times New Roman" w:cs="Times New Roman"/>
          <w:lang w:val="pl-PL"/>
        </w:rPr>
      </w:pPr>
      <w:r w:rsidRPr="004A6716">
        <w:rPr>
          <w:rFonts w:eastAsia="Calibri" w:cs="Times New Roman"/>
          <w:lang w:val="pl-PL"/>
        </w:rPr>
        <w:br/>
        <w:t>Powierzenieprzetwarzaniadanychosobowych</w:t>
      </w:r>
    </w:p>
    <w:p w14:paraId="26AC166C" w14:textId="77777777" w:rsidR="007C4B1E" w:rsidRPr="004A6716" w:rsidRDefault="007C4B1E" w:rsidP="00885074">
      <w:pPr>
        <w:pStyle w:val="Bezodstpw"/>
        <w:numPr>
          <w:ilvl w:val="0"/>
          <w:numId w:val="34"/>
        </w:numPr>
        <w:tabs>
          <w:tab w:val="left" w:pos="708"/>
        </w:tabs>
        <w:rPr>
          <w:rFonts w:ascii="Times New Roman" w:hAnsi="Times New Roman" w:cs="Times New Roman"/>
          <w:sz w:val="21"/>
          <w:szCs w:val="21"/>
        </w:rPr>
      </w:pPr>
      <w:r w:rsidRPr="004A6716">
        <w:rPr>
          <w:rFonts w:ascii="Times New Roman" w:hAnsi="Times New Roman" w:cs="Times New Roman"/>
          <w:sz w:val="21"/>
          <w:szCs w:val="21"/>
        </w:rPr>
        <w:t>Administrator, który samodzielnie ustala cele i sposoby przetwarzania danych osobowych powierza Podmiotowi przetwarzającemu, w trybie art. 28 RODO, dane osobowe do przetwarzania, na zasadach i w celu określonym w niniejszej Umowie.</w:t>
      </w:r>
    </w:p>
    <w:p w14:paraId="32E50474" w14:textId="77777777" w:rsidR="007C4B1E" w:rsidRPr="004A6716" w:rsidRDefault="007C4B1E" w:rsidP="00885074">
      <w:pPr>
        <w:pStyle w:val="Bezodstpw"/>
        <w:numPr>
          <w:ilvl w:val="0"/>
          <w:numId w:val="34"/>
        </w:numPr>
        <w:tabs>
          <w:tab w:val="left" w:pos="708"/>
        </w:tabs>
        <w:rPr>
          <w:rFonts w:ascii="Times New Roman" w:hAnsi="Times New Roman" w:cs="Times New Roman"/>
          <w:sz w:val="21"/>
          <w:szCs w:val="21"/>
        </w:rPr>
      </w:pPr>
      <w:r w:rsidRPr="004A6716">
        <w:rPr>
          <w:rFonts w:ascii="Times New Roman" w:hAnsi="Times New Roman" w:cs="Times New Roman"/>
          <w:sz w:val="21"/>
          <w:szCs w:val="21"/>
        </w:rPr>
        <w:t xml:space="preserve">Administrator oświadcza i potwierdza, że posiada podstawę prawną do przetwarzania danych osobowych powierzonych do przetwarzania </w:t>
      </w:r>
      <w:r w:rsidRPr="004A6716">
        <w:rPr>
          <w:rFonts w:ascii="Times New Roman" w:hAnsi="Times New Roman" w:cs="Times New Roman"/>
          <w:color w:val="000000"/>
          <w:sz w:val="21"/>
          <w:szCs w:val="21"/>
        </w:rPr>
        <w:t>Podmiotowi przetwarzającemu.</w:t>
      </w:r>
      <w:r w:rsidRPr="004A6716">
        <w:rPr>
          <w:rFonts w:ascii="Times New Roman" w:hAnsi="Times New Roman" w:cs="Times New Roman"/>
          <w:sz w:val="21"/>
          <w:szCs w:val="21"/>
        </w:rPr>
        <w:t>W przypadku powzięcia przez Podmiot przetwarzający wątpliwości co do zgodności z prawem wydanych przez Administratora danych poleceń lub instrukcji, Podmiot przetwarzający niezwłocznie informuje Administratora o stwierdzonej wątpliwości, w formie pisemnej i z uzasadnieniem, pod rygorem utraty możliwości dochodzenia roszczeń przeciwko Administratorowi z tego tytułu.</w:t>
      </w:r>
    </w:p>
    <w:p w14:paraId="16E89A1A" w14:textId="77777777" w:rsidR="007C4B1E" w:rsidRPr="004A6716" w:rsidRDefault="007C4B1E" w:rsidP="00885074">
      <w:pPr>
        <w:pStyle w:val="Bezodstpw"/>
        <w:numPr>
          <w:ilvl w:val="0"/>
          <w:numId w:val="34"/>
        </w:numPr>
        <w:tabs>
          <w:tab w:val="left" w:pos="708"/>
        </w:tabs>
        <w:rPr>
          <w:rFonts w:ascii="Times New Roman" w:hAnsi="Times New Roman" w:cs="Times New Roman"/>
          <w:sz w:val="21"/>
          <w:szCs w:val="21"/>
        </w:rPr>
      </w:pPr>
      <w:r w:rsidRPr="004A6716">
        <w:rPr>
          <w:rFonts w:ascii="Times New Roman" w:hAnsi="Times New Roman" w:cs="Times New Roman"/>
          <w:sz w:val="21"/>
          <w:szCs w:val="21"/>
        </w:rPr>
        <w:t>Podmiot przetwarzający zobowiązuje się przetwarzać powierzone mu dane osobowe zgodnie z niniejszą umową, RODO oraz z innymi przepisami prawa powszechnie obowiązującego, które chronią prawa osób fizycznych, których dane dotyczą.</w:t>
      </w:r>
    </w:p>
    <w:p w14:paraId="746CA79E" w14:textId="77777777" w:rsidR="007C4B1E" w:rsidRPr="004A6716" w:rsidRDefault="007C4B1E" w:rsidP="00885074">
      <w:pPr>
        <w:pStyle w:val="Bezodstpw"/>
        <w:numPr>
          <w:ilvl w:val="0"/>
          <w:numId w:val="34"/>
        </w:numPr>
        <w:tabs>
          <w:tab w:val="left" w:pos="708"/>
        </w:tabs>
        <w:rPr>
          <w:rFonts w:ascii="Times New Roman" w:hAnsi="Times New Roman" w:cs="Times New Roman"/>
          <w:sz w:val="21"/>
          <w:szCs w:val="21"/>
        </w:rPr>
      </w:pPr>
      <w:r w:rsidRPr="004A6716">
        <w:rPr>
          <w:rFonts w:ascii="Times New Roman" w:hAnsi="Times New Roman" w:cs="Times New Roman"/>
          <w:sz w:val="21"/>
          <w:szCs w:val="21"/>
        </w:rPr>
        <w:t>Podmiot przetwarzający oświadcza, iż stosuje środki bezpieczeństwa spełniające wymogi RODO.</w:t>
      </w:r>
    </w:p>
    <w:p w14:paraId="07673FE1" w14:textId="77777777" w:rsidR="007C4B1E" w:rsidRPr="004A6716" w:rsidRDefault="007C4B1E" w:rsidP="007C4B1E">
      <w:pPr>
        <w:pStyle w:val="Nagwek1"/>
        <w:widowControl/>
        <w:tabs>
          <w:tab w:val="left" w:pos="708"/>
        </w:tabs>
        <w:spacing w:before="240" w:after="240" w:line="276" w:lineRule="auto"/>
        <w:ind w:left="567" w:hanging="567"/>
        <w:jc w:val="center"/>
        <w:rPr>
          <w:rFonts w:ascii="Times New Roman" w:eastAsia="Calibri" w:hAnsi="Times New Roman" w:cs="Times New Roman"/>
          <w:lang w:val="pl-PL"/>
        </w:rPr>
      </w:pPr>
      <w:bookmarkStart w:id="10" w:name="_Ref505780947"/>
      <w:r w:rsidRPr="004A6716">
        <w:rPr>
          <w:rFonts w:eastAsia="Calibri" w:cs="Times New Roman"/>
          <w:lang w:val="pl-PL"/>
        </w:rPr>
        <w:br/>
        <w:t>Zakres i celprzetwarzaniadanyc</w:t>
      </w:r>
      <w:bookmarkEnd w:id="10"/>
      <w:r w:rsidRPr="004A6716">
        <w:rPr>
          <w:rFonts w:eastAsia="Calibri" w:cs="Times New Roman"/>
          <w:lang w:val="pl-PL"/>
        </w:rPr>
        <w:t>h</w:t>
      </w:r>
    </w:p>
    <w:p w14:paraId="1F0A485F" w14:textId="77777777" w:rsidR="007C4B1E" w:rsidRPr="004A6716" w:rsidRDefault="007C4B1E" w:rsidP="00885074">
      <w:pPr>
        <w:pStyle w:val="Bezodstpw"/>
        <w:numPr>
          <w:ilvl w:val="0"/>
          <w:numId w:val="35"/>
        </w:numPr>
        <w:tabs>
          <w:tab w:val="left" w:pos="708"/>
        </w:tabs>
        <w:ind w:left="426" w:hanging="426"/>
        <w:rPr>
          <w:rFonts w:ascii="Times New Roman" w:hAnsi="Times New Roman" w:cs="Times New Roman"/>
          <w:sz w:val="21"/>
          <w:szCs w:val="21"/>
        </w:rPr>
      </w:pPr>
      <w:r w:rsidRPr="004A6716">
        <w:rPr>
          <w:rFonts w:ascii="Times New Roman" w:hAnsi="Times New Roman" w:cs="Times New Roman"/>
          <w:sz w:val="21"/>
          <w:szCs w:val="21"/>
        </w:rPr>
        <w:t xml:space="preserve">Podmiot przetwarzający będzie przetwarzał powierzone na podstawie </w:t>
      </w:r>
      <w:r w:rsidRPr="004A6716">
        <w:rPr>
          <w:rFonts w:ascii="Times New Roman" w:hAnsi="Times New Roman" w:cs="Times New Roman"/>
          <w:b/>
          <w:sz w:val="21"/>
          <w:szCs w:val="21"/>
        </w:rPr>
        <w:t xml:space="preserve">Umowy </w:t>
      </w:r>
      <w:r w:rsidRPr="004A6716">
        <w:rPr>
          <w:rFonts w:ascii="Times New Roman" w:hAnsi="Times New Roman" w:cs="Times New Roman"/>
          <w:sz w:val="21"/>
          <w:szCs w:val="21"/>
        </w:rPr>
        <w:t>z dnia</w:t>
      </w:r>
      <w:r w:rsidRPr="004A6716">
        <w:rPr>
          <w:rFonts w:ascii="Times New Roman" w:hAnsi="Times New Roman" w:cs="Times New Roman"/>
          <w:b/>
          <w:sz w:val="21"/>
          <w:szCs w:val="21"/>
        </w:rPr>
        <w:t xml:space="preserve"> ……… </w:t>
      </w:r>
      <w:r w:rsidRPr="004A6716">
        <w:rPr>
          <w:rFonts w:ascii="Times New Roman" w:hAnsi="Times New Roman" w:cs="Times New Roman"/>
          <w:sz w:val="21"/>
          <w:szCs w:val="21"/>
        </w:rPr>
        <w:t xml:space="preserve">roku, zwanej w dalszej części </w:t>
      </w:r>
      <w:r w:rsidRPr="004A6716">
        <w:rPr>
          <w:rFonts w:ascii="Times New Roman" w:hAnsi="Times New Roman" w:cs="Times New Roman"/>
          <w:b/>
          <w:sz w:val="21"/>
          <w:szCs w:val="21"/>
        </w:rPr>
        <w:t>Umową główną</w:t>
      </w:r>
      <w:r w:rsidRPr="004A6716">
        <w:rPr>
          <w:rFonts w:ascii="Times New Roman" w:hAnsi="Times New Roman" w:cs="Times New Roman"/>
          <w:sz w:val="21"/>
          <w:szCs w:val="21"/>
        </w:rPr>
        <w:t xml:space="preserve"> – Dane osobowe Administratora, uczestniczące w realizacji Umowy głównej, w szczególności następujące rodzaje i kategorie danych osobowych: </w:t>
      </w:r>
    </w:p>
    <w:p w14:paraId="68872FBD" w14:textId="77777777"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Imię,</w:t>
      </w:r>
    </w:p>
    <w:p w14:paraId="253F4D96" w14:textId="77777777"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Nazwisko,</w:t>
      </w:r>
    </w:p>
    <w:p w14:paraId="08904ADD" w14:textId="77777777"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lastRenderedPageBreak/>
        <w:t>Miejsce pracy-Instytucja,</w:t>
      </w:r>
    </w:p>
    <w:p w14:paraId="2294ABD2" w14:textId="77777777"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PESEL,</w:t>
      </w:r>
    </w:p>
    <w:p w14:paraId="3C905F39" w14:textId="77777777"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Telefon kontaktowy,</w:t>
      </w:r>
    </w:p>
    <w:p w14:paraId="09A1CF93" w14:textId="77777777"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Adres e-mail,</w:t>
      </w:r>
    </w:p>
    <w:p w14:paraId="1FA4E0EB" w14:textId="77777777"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Obszar wg stopnia urbanizacji,</w:t>
      </w:r>
    </w:p>
    <w:p w14:paraId="135558C9" w14:textId="77777777"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Data rozpoczęcia udziału w projekcie,</w:t>
      </w:r>
    </w:p>
    <w:p w14:paraId="4C3BE073" w14:textId="77777777"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Data zakończenia udziału w projekcie,</w:t>
      </w:r>
    </w:p>
    <w:p w14:paraId="301E75EB" w14:textId="77777777"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Rodzaj przyznanego wsparcia,</w:t>
      </w:r>
    </w:p>
    <w:p w14:paraId="1B9E7F8E" w14:textId="77777777"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Rodzaj uczestnika,</w:t>
      </w:r>
    </w:p>
    <w:p w14:paraId="2A90337E" w14:textId="77777777"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Wiek w chwili przystępowania do projektu,</w:t>
      </w:r>
    </w:p>
    <w:p w14:paraId="7914387E" w14:textId="77777777"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Wykształcenie,</w:t>
      </w:r>
    </w:p>
    <w:p w14:paraId="17C8442B" w14:textId="77777777"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Wykonywany zawód,</w:t>
      </w:r>
    </w:p>
    <w:p w14:paraId="78EBEBFA" w14:textId="77777777"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Zatrudniony (miejsce zatrudnienia),</w:t>
      </w:r>
    </w:p>
    <w:p w14:paraId="0DC8C52B" w14:textId="77777777"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Zakończenie udziału osoby w projekcie zgodnie z zaplanowaną dla niej ścieżką uczestnictwa,</w:t>
      </w:r>
    </w:p>
    <w:p w14:paraId="6A40B319" w14:textId="77777777"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Forma zaangażowania,</w:t>
      </w:r>
    </w:p>
    <w:p w14:paraId="4F23B3ED" w14:textId="77777777"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Okres zaangażowania w projekcie,</w:t>
      </w:r>
    </w:p>
    <w:p w14:paraId="27BA6FE1" w14:textId="77777777"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Wymiar czasu pracy,</w:t>
      </w:r>
    </w:p>
    <w:p w14:paraId="3662C9FB" w14:textId="77777777"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Stanowisko,</w:t>
      </w:r>
    </w:p>
    <w:p w14:paraId="06EB615A" w14:textId="77777777"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Płeć,</w:t>
      </w:r>
    </w:p>
    <w:p w14:paraId="0F0271E5" w14:textId="77777777"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Status osoby na rynku pracy w chwili przystąpienia do projektu,</w:t>
      </w:r>
    </w:p>
    <w:p w14:paraId="6BD81A82" w14:textId="77777777"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Sytuacja osoby w momencie zakończenia udziału w projekcie,</w:t>
      </w:r>
    </w:p>
    <w:p w14:paraId="5C7DCF88" w14:textId="77777777"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Osoba należąca do mniejszości narodowej lub etnicznej, migrant, osoba obcego pochodzenia,</w:t>
      </w:r>
    </w:p>
    <w:p w14:paraId="618F7A3B" w14:textId="77777777"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Osoba bezdomna lub dotknięta wykluczeniem z dostępu do mieszkań</w:t>
      </w:r>
    </w:p>
    <w:p w14:paraId="585123DE" w14:textId="77777777"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Osoba z niepełnosprawnościami ,</w:t>
      </w:r>
    </w:p>
    <w:p w14:paraId="3BD9CDD8" w14:textId="77777777"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Osoba przebywająca w gospodarstwie domowym bez osób pracujących,</w:t>
      </w:r>
    </w:p>
    <w:p w14:paraId="2DBABB46" w14:textId="77777777"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W tym: gospodarstwie domowym z dziećmi pozostającymi na utrzymaniu,</w:t>
      </w:r>
    </w:p>
    <w:p w14:paraId="6FAF442B" w14:textId="77777777"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Osoba żyjąca w gospodarstwie składającym się  z jednej osoby dorosłej i dzieci pozostających na utrzymaniu,</w:t>
      </w:r>
    </w:p>
    <w:p w14:paraId="31D71A5C" w14:textId="77777777"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Osoba w innej niekorzystnej sytuacji społecznej (innej niż wymienione powyżej),</w:t>
      </w:r>
    </w:p>
    <w:p w14:paraId="241B1543" w14:textId="77777777"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color w:val="000000"/>
          <w:sz w:val="21"/>
          <w:szCs w:val="21"/>
        </w:rPr>
      </w:pPr>
      <w:r w:rsidRPr="004A6716">
        <w:rPr>
          <w:rFonts w:ascii="Times New Roman" w:hAnsi="Times New Roman" w:cs="Times New Roman"/>
          <w:color w:val="000000"/>
          <w:sz w:val="21"/>
          <w:szCs w:val="21"/>
        </w:rPr>
        <w:t>Wysokość wynagrodzenia.</w:t>
      </w:r>
    </w:p>
    <w:p w14:paraId="3E0B7D03" w14:textId="77777777"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color w:val="000000"/>
          <w:sz w:val="21"/>
          <w:szCs w:val="21"/>
        </w:rPr>
      </w:pPr>
      <w:r w:rsidRPr="004A6716">
        <w:rPr>
          <w:rFonts w:ascii="Times New Roman" w:hAnsi="Times New Roman" w:cs="Times New Roman"/>
          <w:color w:val="000000"/>
          <w:sz w:val="21"/>
          <w:szCs w:val="21"/>
        </w:rPr>
        <w:t xml:space="preserve">Inne niezbędne do realizacji zadania dane. </w:t>
      </w:r>
    </w:p>
    <w:p w14:paraId="59C7B57A" w14:textId="77777777" w:rsidR="007C4B1E" w:rsidRPr="004A6716" w:rsidRDefault="007C4B1E" w:rsidP="007C4B1E">
      <w:pPr>
        <w:pStyle w:val="Bezodstpw"/>
        <w:numPr>
          <w:ilvl w:val="0"/>
          <w:numId w:val="0"/>
        </w:numPr>
        <w:tabs>
          <w:tab w:val="left" w:pos="708"/>
        </w:tabs>
        <w:ind w:left="360" w:hanging="360"/>
        <w:rPr>
          <w:rFonts w:ascii="Times New Roman" w:hAnsi="Times New Roman" w:cs="Times New Roman"/>
          <w:sz w:val="21"/>
          <w:szCs w:val="21"/>
        </w:rPr>
      </w:pPr>
    </w:p>
    <w:p w14:paraId="5D89FDE8" w14:textId="77777777" w:rsidR="007C4B1E" w:rsidRPr="004A6716" w:rsidRDefault="007C4B1E" w:rsidP="007C4B1E">
      <w:pPr>
        <w:pStyle w:val="Bezodstpw"/>
        <w:numPr>
          <w:ilvl w:val="0"/>
          <w:numId w:val="0"/>
        </w:numPr>
        <w:tabs>
          <w:tab w:val="left" w:pos="708"/>
        </w:tabs>
        <w:ind w:left="360"/>
        <w:rPr>
          <w:rFonts w:ascii="Times New Roman" w:hAnsi="Times New Roman" w:cs="Times New Roman"/>
          <w:i/>
          <w:sz w:val="21"/>
          <w:szCs w:val="21"/>
        </w:rPr>
      </w:pPr>
      <w:r w:rsidRPr="004A6716">
        <w:rPr>
          <w:rFonts w:ascii="Times New Roman" w:hAnsi="Times New Roman" w:cs="Times New Roman"/>
          <w:sz w:val="21"/>
          <w:szCs w:val="21"/>
        </w:rPr>
        <w:t xml:space="preserve">  Kategorie osób, których dane osobowe dotyczą:</w:t>
      </w:r>
    </w:p>
    <w:p w14:paraId="11DE9F66" w14:textId="77777777" w:rsidR="007C4B1E" w:rsidRPr="004A6716" w:rsidRDefault="007C4B1E" w:rsidP="00885074">
      <w:pPr>
        <w:pStyle w:val="Bezodstpw"/>
        <w:numPr>
          <w:ilvl w:val="0"/>
          <w:numId w:val="37"/>
        </w:numPr>
        <w:tabs>
          <w:tab w:val="left" w:pos="708"/>
        </w:tabs>
        <w:rPr>
          <w:rFonts w:ascii="Times New Roman" w:hAnsi="Times New Roman" w:cs="Times New Roman"/>
          <w:sz w:val="21"/>
          <w:szCs w:val="21"/>
        </w:rPr>
      </w:pPr>
      <w:r w:rsidRPr="004A6716">
        <w:rPr>
          <w:rFonts w:ascii="Times New Roman" w:hAnsi="Times New Roman" w:cs="Times New Roman"/>
          <w:sz w:val="21"/>
          <w:szCs w:val="21"/>
        </w:rPr>
        <w:t>pracownicy Administratora,</w:t>
      </w:r>
    </w:p>
    <w:p w14:paraId="2495D809" w14:textId="77777777" w:rsidR="007C4B1E" w:rsidRPr="004A6716" w:rsidRDefault="007C4B1E" w:rsidP="00885074">
      <w:pPr>
        <w:pStyle w:val="Bezodstpw"/>
        <w:numPr>
          <w:ilvl w:val="0"/>
          <w:numId w:val="37"/>
        </w:numPr>
        <w:tabs>
          <w:tab w:val="left" w:pos="708"/>
        </w:tabs>
        <w:rPr>
          <w:rFonts w:ascii="Times New Roman" w:hAnsi="Times New Roman" w:cs="Times New Roman"/>
          <w:sz w:val="21"/>
          <w:szCs w:val="21"/>
        </w:rPr>
      </w:pPr>
      <w:r w:rsidRPr="004A6716">
        <w:rPr>
          <w:rFonts w:ascii="Times New Roman" w:hAnsi="Times New Roman" w:cs="Times New Roman"/>
          <w:sz w:val="21"/>
          <w:szCs w:val="21"/>
        </w:rPr>
        <w:t>kontrahenci Administratora,</w:t>
      </w:r>
    </w:p>
    <w:p w14:paraId="238D8BCA" w14:textId="77777777" w:rsidR="007C4B1E" w:rsidRPr="004A6716" w:rsidRDefault="007C4B1E" w:rsidP="00885074">
      <w:pPr>
        <w:pStyle w:val="Bezodstpw"/>
        <w:numPr>
          <w:ilvl w:val="0"/>
          <w:numId w:val="37"/>
        </w:numPr>
        <w:tabs>
          <w:tab w:val="left" w:pos="708"/>
        </w:tabs>
        <w:rPr>
          <w:rFonts w:ascii="Times New Roman" w:hAnsi="Times New Roman" w:cs="Times New Roman"/>
          <w:sz w:val="21"/>
          <w:szCs w:val="21"/>
        </w:rPr>
      </w:pPr>
      <w:r w:rsidRPr="004A6716">
        <w:rPr>
          <w:rFonts w:ascii="Times New Roman" w:hAnsi="Times New Roman" w:cs="Times New Roman"/>
          <w:sz w:val="21"/>
          <w:szCs w:val="21"/>
        </w:rPr>
        <w:t>osoby upoważnione,</w:t>
      </w:r>
    </w:p>
    <w:p w14:paraId="083898E8" w14:textId="77777777" w:rsidR="007C4B1E" w:rsidRPr="004A6716" w:rsidRDefault="007C4B1E" w:rsidP="00885074">
      <w:pPr>
        <w:pStyle w:val="Bezodstpw"/>
        <w:numPr>
          <w:ilvl w:val="0"/>
          <w:numId w:val="37"/>
        </w:numPr>
        <w:tabs>
          <w:tab w:val="left" w:pos="708"/>
        </w:tabs>
        <w:rPr>
          <w:rFonts w:ascii="Times New Roman" w:hAnsi="Times New Roman" w:cs="Times New Roman"/>
          <w:sz w:val="21"/>
          <w:szCs w:val="21"/>
        </w:rPr>
      </w:pPr>
      <w:r w:rsidRPr="004A6716">
        <w:rPr>
          <w:rFonts w:ascii="Times New Roman" w:hAnsi="Times New Roman" w:cs="Times New Roman"/>
          <w:sz w:val="21"/>
          <w:szCs w:val="21"/>
        </w:rPr>
        <w:t>osoby kontaktowe,</w:t>
      </w:r>
    </w:p>
    <w:p w14:paraId="7E4EAB8F" w14:textId="77777777" w:rsidR="007C4B1E" w:rsidRPr="004A6716" w:rsidRDefault="007C4B1E" w:rsidP="00885074">
      <w:pPr>
        <w:pStyle w:val="Bezodstpw"/>
        <w:numPr>
          <w:ilvl w:val="0"/>
          <w:numId w:val="35"/>
        </w:numPr>
        <w:tabs>
          <w:tab w:val="left" w:pos="708"/>
        </w:tabs>
        <w:ind w:left="426"/>
        <w:rPr>
          <w:rFonts w:ascii="Times New Roman" w:hAnsi="Times New Roman" w:cs="Times New Roman"/>
          <w:sz w:val="21"/>
          <w:szCs w:val="21"/>
        </w:rPr>
      </w:pPr>
      <w:r w:rsidRPr="004A6716">
        <w:rPr>
          <w:rFonts w:ascii="Times New Roman" w:hAnsi="Times New Roman" w:cs="Times New Roman"/>
          <w:sz w:val="21"/>
          <w:szCs w:val="21"/>
        </w:rPr>
        <w:t xml:space="preserve">Powierzone przez Administratora dane osobowe będą przetwarzane przez Podmiot przetwarzający wyłącznie w zakresie realizacji Usług wykonywanych na podstawie Umowy głównej. </w:t>
      </w:r>
    </w:p>
    <w:p w14:paraId="2B187E64" w14:textId="77777777" w:rsidR="007C4B1E" w:rsidRPr="004A6716" w:rsidRDefault="007C4B1E" w:rsidP="00885074">
      <w:pPr>
        <w:pStyle w:val="Bezodstpw"/>
        <w:numPr>
          <w:ilvl w:val="0"/>
          <w:numId w:val="35"/>
        </w:numPr>
        <w:tabs>
          <w:tab w:val="left" w:pos="708"/>
        </w:tabs>
        <w:ind w:left="426"/>
        <w:rPr>
          <w:rFonts w:ascii="Times New Roman" w:hAnsi="Times New Roman" w:cs="Times New Roman"/>
          <w:sz w:val="21"/>
          <w:szCs w:val="21"/>
        </w:rPr>
      </w:pPr>
      <w:r w:rsidRPr="004A6716">
        <w:rPr>
          <w:rFonts w:ascii="Times New Roman" w:hAnsi="Times New Roman" w:cs="Times New Roman"/>
          <w:sz w:val="21"/>
          <w:szCs w:val="21"/>
        </w:rPr>
        <w:t xml:space="preserve">Na mocy Umowy Podmiot przetwarzający jest upoważniony do wykonywania wszelkich operacji na przekazanych na mocy Umowy danych osobowych, zgodnych z zakresem i celem przetwarzania wskazanym w Umowie, w szczególności takich jak: zbieranie, utrwalanie, przechowywanie, pobieranie, przeglądanie, opracowywanie, zmienianie, udostępnianie i usuwanie, a także tych, które wykonuje się w systemach informatycznych. </w:t>
      </w:r>
    </w:p>
    <w:p w14:paraId="65B59C77" w14:textId="77777777" w:rsidR="007C4B1E" w:rsidRPr="004A6716" w:rsidRDefault="007C4B1E" w:rsidP="00885074">
      <w:pPr>
        <w:pStyle w:val="Bezodstpw"/>
        <w:numPr>
          <w:ilvl w:val="0"/>
          <w:numId w:val="35"/>
        </w:numPr>
        <w:tabs>
          <w:tab w:val="left" w:pos="708"/>
        </w:tabs>
        <w:ind w:left="426"/>
        <w:rPr>
          <w:rFonts w:ascii="Times New Roman" w:hAnsi="Times New Roman" w:cs="Times New Roman"/>
          <w:sz w:val="21"/>
          <w:szCs w:val="21"/>
        </w:rPr>
      </w:pPr>
      <w:r w:rsidRPr="004A6716">
        <w:rPr>
          <w:rFonts w:ascii="Times New Roman" w:hAnsi="Times New Roman" w:cs="Times New Roman"/>
          <w:sz w:val="21"/>
          <w:szCs w:val="21"/>
        </w:rPr>
        <w:t>Dane osobowe mogą być przekazywane Podmiotowi przetwarzającemu bezpośrednio przez Administratora.</w:t>
      </w:r>
    </w:p>
    <w:p w14:paraId="03406EC8" w14:textId="77777777" w:rsidR="007C4B1E" w:rsidRPr="004A6716" w:rsidRDefault="007C4B1E" w:rsidP="007C4B1E">
      <w:pPr>
        <w:pStyle w:val="Nagwek1"/>
        <w:widowControl/>
        <w:tabs>
          <w:tab w:val="left" w:pos="708"/>
        </w:tabs>
        <w:spacing w:before="240" w:line="276" w:lineRule="auto"/>
        <w:ind w:left="567" w:hanging="567"/>
        <w:jc w:val="center"/>
        <w:rPr>
          <w:rFonts w:ascii="Times New Roman" w:eastAsia="Calibri" w:hAnsi="Times New Roman" w:cs="Times New Roman"/>
          <w:lang w:val="pl-PL"/>
        </w:rPr>
      </w:pPr>
    </w:p>
    <w:p w14:paraId="59E69132" w14:textId="77777777" w:rsidR="007C4B1E" w:rsidRPr="004A6716" w:rsidRDefault="007C4B1E" w:rsidP="007C4B1E">
      <w:pPr>
        <w:pStyle w:val="Nagwek1"/>
        <w:tabs>
          <w:tab w:val="left" w:pos="708"/>
        </w:tabs>
        <w:ind w:left="0"/>
        <w:rPr>
          <w:rFonts w:eastAsia="Calibri" w:cs="Times New Roman"/>
          <w:lang w:val="pl-PL"/>
        </w:rPr>
      </w:pPr>
      <w:r w:rsidRPr="004A6716">
        <w:rPr>
          <w:rFonts w:eastAsia="Calibri" w:cs="Times New Roman"/>
          <w:lang w:val="pl-PL"/>
        </w:rPr>
        <w:t>ObowiązkiAdministratora</w:t>
      </w:r>
    </w:p>
    <w:p w14:paraId="7D5D2140" w14:textId="77777777" w:rsidR="007C4B1E" w:rsidRPr="004A6716" w:rsidRDefault="007C4B1E" w:rsidP="00885074">
      <w:pPr>
        <w:pStyle w:val="Bezodstpw"/>
        <w:numPr>
          <w:ilvl w:val="0"/>
          <w:numId w:val="38"/>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lastRenderedPageBreak/>
        <w:t>Administrator zobowiązany jest przestrzegać obowiązujących przepisów prawa, które  dotyczą przetwarzania danych osobowych, w tym w szczególności Rozporządzenia Parlamentu Europejskiego i Rady (UE) 2016/679 z dnia 27 kwietnia 2016 r. w sprawie ochrony osób fizycznych w związku z przetwarzaniem danych osobowych i w sprawie swobodnego przepływu takich danych oraz uchylenia dyrektywy 95/46/WE oraz ustawy z dnia 10 maja 2018 r. o ochronie danych osobowych (Dz. U. z 2018, poz. 1000) i realizować obowiązki tam wskazane</w:t>
      </w:r>
      <w:r w:rsidRPr="004A6716">
        <w:rPr>
          <w:rFonts w:ascii="Times New Roman" w:hAnsi="Times New Roman" w:cs="Times New Roman"/>
          <w:i/>
          <w:sz w:val="21"/>
          <w:szCs w:val="21"/>
        </w:rPr>
        <w:t>.</w:t>
      </w:r>
    </w:p>
    <w:p w14:paraId="78D18F47" w14:textId="77777777" w:rsidR="007C4B1E" w:rsidRPr="004A6716" w:rsidRDefault="007C4B1E" w:rsidP="00885074">
      <w:pPr>
        <w:pStyle w:val="Bezodstpw"/>
        <w:numPr>
          <w:ilvl w:val="0"/>
          <w:numId w:val="38"/>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Administrator jest zobowiązany spełnić obowiązek informacyjny wobec osób, których dotyczą dane osobowe objęte niniejszą Umow</w:t>
      </w:r>
      <w:r w:rsidRPr="004A6716">
        <w:rPr>
          <w:rFonts w:ascii="Times New Roman" w:hAnsi="Times New Roman" w:cs="Times New Roman"/>
          <w:color w:val="000000"/>
          <w:sz w:val="21"/>
          <w:szCs w:val="21"/>
        </w:rPr>
        <w:t>ą</w:t>
      </w:r>
      <w:r w:rsidRPr="004A6716">
        <w:rPr>
          <w:rFonts w:ascii="Times New Roman" w:hAnsi="Times New Roman" w:cs="Times New Roman"/>
          <w:sz w:val="21"/>
          <w:szCs w:val="21"/>
        </w:rPr>
        <w:t>, w sposób umożliwiający wykazanie zrealizowani</w:t>
      </w:r>
      <w:r w:rsidRPr="004A6716">
        <w:rPr>
          <w:rFonts w:ascii="Times New Roman" w:hAnsi="Times New Roman" w:cs="Times New Roman"/>
          <w:color w:val="000000"/>
          <w:sz w:val="21"/>
          <w:szCs w:val="21"/>
        </w:rPr>
        <w:t>a</w:t>
      </w:r>
      <w:r w:rsidRPr="004A6716">
        <w:rPr>
          <w:rFonts w:ascii="Times New Roman" w:hAnsi="Times New Roman" w:cs="Times New Roman"/>
          <w:sz w:val="21"/>
          <w:szCs w:val="21"/>
        </w:rPr>
        <w:t xml:space="preserve"> tego obowiązku oraz uzyskać zgodę podmiotu, którego dane osobowe dotyczą (jeżeli jest to wymagane). </w:t>
      </w:r>
    </w:p>
    <w:p w14:paraId="1A72A0E3" w14:textId="77777777" w:rsidR="007C4B1E" w:rsidRPr="004A6716" w:rsidRDefault="007C4B1E" w:rsidP="00885074">
      <w:pPr>
        <w:pStyle w:val="Bezodstpw"/>
        <w:numPr>
          <w:ilvl w:val="0"/>
          <w:numId w:val="38"/>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 xml:space="preserve">Administratorzobowiązany jest udzielać Podmiotowi przetwarzającemu </w:t>
      </w:r>
      <w:r w:rsidRPr="004A6716">
        <w:rPr>
          <w:rFonts w:ascii="Times New Roman" w:hAnsi="Times New Roman" w:cs="Times New Roman"/>
          <w:color w:val="000000"/>
          <w:sz w:val="21"/>
          <w:szCs w:val="21"/>
        </w:rPr>
        <w:t xml:space="preserve">wszelkich informacji niezbędnych </w:t>
      </w:r>
      <w:r w:rsidRPr="004A6716">
        <w:rPr>
          <w:rFonts w:ascii="Times New Roman" w:hAnsi="Times New Roman" w:cs="Times New Roman"/>
          <w:sz w:val="21"/>
          <w:szCs w:val="21"/>
        </w:rPr>
        <w:t>do prawidłowego przetwarzania powierzonych danych osobowych.</w:t>
      </w:r>
    </w:p>
    <w:p w14:paraId="3A92F550" w14:textId="77777777" w:rsidR="007C4B1E" w:rsidRPr="004A6716" w:rsidRDefault="007C4B1E" w:rsidP="007C4B1E">
      <w:pPr>
        <w:pStyle w:val="Nagwek1"/>
        <w:widowControl/>
        <w:tabs>
          <w:tab w:val="left" w:pos="708"/>
        </w:tabs>
        <w:spacing w:before="240" w:after="240" w:line="276" w:lineRule="auto"/>
        <w:ind w:left="567" w:hanging="567"/>
        <w:jc w:val="center"/>
        <w:rPr>
          <w:rFonts w:ascii="Times New Roman" w:eastAsia="Calibri" w:hAnsi="Times New Roman" w:cs="Times New Roman"/>
          <w:lang w:val="pl-PL"/>
        </w:rPr>
      </w:pPr>
      <w:r w:rsidRPr="004A6716">
        <w:rPr>
          <w:rFonts w:eastAsia="Calibri" w:cs="Times New Roman"/>
          <w:lang w:val="pl-PL"/>
        </w:rPr>
        <w:br/>
        <w:t>Obowiązkipodmiotuprzetwarzającego</w:t>
      </w:r>
    </w:p>
    <w:p w14:paraId="32D9D787" w14:textId="77777777" w:rsidR="007C4B1E" w:rsidRPr="004A6716" w:rsidRDefault="007C4B1E" w:rsidP="00885074">
      <w:pPr>
        <w:pStyle w:val="Bezodstpw"/>
        <w:numPr>
          <w:ilvl w:val="0"/>
          <w:numId w:val="39"/>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RODO.</w:t>
      </w:r>
    </w:p>
    <w:p w14:paraId="6A2E2B3C" w14:textId="77777777" w:rsidR="007C4B1E" w:rsidRPr="004A6716" w:rsidRDefault="007C4B1E" w:rsidP="00885074">
      <w:pPr>
        <w:pStyle w:val="Bezodstpw"/>
        <w:numPr>
          <w:ilvl w:val="0"/>
          <w:numId w:val="39"/>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Podmiot przetwarzający zobowiązuje się dołożyć należytej staranności przy przetwarzaniu powierzonych danych osobowych.</w:t>
      </w:r>
    </w:p>
    <w:p w14:paraId="083D8ACC" w14:textId="77777777" w:rsidR="007C4B1E" w:rsidRPr="004A6716" w:rsidRDefault="007C4B1E" w:rsidP="00885074">
      <w:pPr>
        <w:pStyle w:val="Bezodstpw"/>
        <w:numPr>
          <w:ilvl w:val="0"/>
          <w:numId w:val="39"/>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 xml:space="preserve">Podmiot przetwarzający zobowiązuje się do nadania upoważnień do przetwarzania danych osobowych wszystkim osobom, które będą przetwarzały powierzone dane w celu realizacji niniejszej umowy.  </w:t>
      </w:r>
    </w:p>
    <w:p w14:paraId="3C025A19" w14:textId="77777777" w:rsidR="007C4B1E" w:rsidRPr="004A6716" w:rsidRDefault="007C4B1E" w:rsidP="00885074">
      <w:pPr>
        <w:pStyle w:val="Bezodstpw"/>
        <w:numPr>
          <w:ilvl w:val="0"/>
          <w:numId w:val="39"/>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Podmiot przetwarzający zobowiązuje się zapewnić zachowanie w tajemnicy</w:t>
      </w:r>
      <w:r w:rsidRPr="004A6716">
        <w:rPr>
          <w:rFonts w:ascii="Times New Roman" w:hAnsi="Times New Roman" w:cs="Times New Roman"/>
          <w:sz w:val="21"/>
          <w:szCs w:val="21"/>
        </w:rPr>
        <w:br/>
        <w:t xml:space="preserve">(o której mowa w art. 28 ust 3 pkt b RODO) </w:t>
      </w:r>
      <w:r w:rsidRPr="004A6716">
        <w:rPr>
          <w:rFonts w:ascii="Times New Roman" w:hAnsi="Times New Roman" w:cs="Times New Roman"/>
          <w:color w:val="000000"/>
          <w:sz w:val="21"/>
          <w:szCs w:val="21"/>
        </w:rPr>
        <w:t xml:space="preserve">przetwarzane dane </w:t>
      </w:r>
      <w:r w:rsidRPr="004A6716">
        <w:rPr>
          <w:rFonts w:ascii="Times New Roman" w:hAnsi="Times New Roman" w:cs="Times New Roman"/>
          <w:sz w:val="21"/>
          <w:szCs w:val="21"/>
        </w:rPr>
        <w:t>przez osoby, które upoważnia do przetwarzania danych osobowych w celu realizacji niniejszej umowy, zarówno w trakcie zatrudnienia ich w Podmiocie przetwarzającym, jak i po jego ustaniu.</w:t>
      </w:r>
    </w:p>
    <w:p w14:paraId="41474E71" w14:textId="77777777" w:rsidR="007C4B1E" w:rsidRPr="004A6716" w:rsidRDefault="007C4B1E" w:rsidP="00885074">
      <w:pPr>
        <w:pStyle w:val="Bezodstpw"/>
        <w:numPr>
          <w:ilvl w:val="0"/>
          <w:numId w:val="39"/>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Podmiot przetwarzający</w:t>
      </w:r>
      <w:r w:rsidRPr="004A6716">
        <w:rPr>
          <w:rFonts w:ascii="Times New Roman" w:hAnsi="Times New Roman" w:cs="Times New Roman"/>
          <w:b/>
          <w:color w:val="000000"/>
          <w:sz w:val="21"/>
          <w:szCs w:val="21"/>
        </w:rPr>
        <w:t>,</w:t>
      </w:r>
      <w:r w:rsidRPr="004A6716">
        <w:rPr>
          <w:rFonts w:ascii="Times New Roman" w:hAnsi="Times New Roman" w:cs="Times New Roman"/>
          <w:sz w:val="21"/>
          <w:szCs w:val="21"/>
        </w:rPr>
        <w:t xml:space="preserve"> po zakończeniu świadczenia usług związanych z przetwarzaniem, zgodnie z decyzją Administratora, usuwa bądź zwraca Administratorowi wszelkie dane osobowe oraz usuwa wszelkie ich istniejące kopie, chyba że prawo Unii lub prawo państwa członkowskiego nakazują przechowywanie danych osobowych.</w:t>
      </w:r>
    </w:p>
    <w:p w14:paraId="67992B53" w14:textId="77777777" w:rsidR="007C4B1E" w:rsidRPr="004A6716" w:rsidRDefault="007C4B1E" w:rsidP="00885074">
      <w:pPr>
        <w:pStyle w:val="Bezodstpw"/>
        <w:numPr>
          <w:ilvl w:val="0"/>
          <w:numId w:val="39"/>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W miarę możliwości Podmiot przetwarzający pomaga Administratorowi w niezbędnym zakresie wywiązywać się z obowiązku odpowiadania na żądania osoby, której dane dotyczą oraz wywiązywania się z obowiązków określonych w art. 32-36 RODO.</w:t>
      </w:r>
    </w:p>
    <w:p w14:paraId="7A200D07" w14:textId="77777777" w:rsidR="007C4B1E" w:rsidRPr="004A6716" w:rsidRDefault="007C4B1E" w:rsidP="00885074">
      <w:pPr>
        <w:pStyle w:val="Bezodstpw"/>
        <w:numPr>
          <w:ilvl w:val="0"/>
          <w:numId w:val="39"/>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Podmiot przetwarzający zobowiązany jest zgłosić Administratorowi naruszenie ochrony danych osobowych bez zbędnej zwłoki, lecz nie później niż w terminie * godzin po stwierdzeniu tego naruszenia.</w:t>
      </w:r>
    </w:p>
    <w:p w14:paraId="3AA0CBBD" w14:textId="77777777" w:rsidR="007C4B1E" w:rsidRPr="004A6716" w:rsidRDefault="007C4B1E" w:rsidP="007C4B1E">
      <w:pPr>
        <w:pStyle w:val="Nagwek1"/>
        <w:widowControl/>
        <w:tabs>
          <w:tab w:val="left" w:pos="708"/>
        </w:tabs>
        <w:spacing w:before="240" w:line="276" w:lineRule="auto"/>
        <w:ind w:left="567" w:hanging="567"/>
        <w:jc w:val="center"/>
        <w:rPr>
          <w:rFonts w:ascii="Times New Roman" w:eastAsia="Calibri" w:hAnsi="Times New Roman" w:cs="Times New Roman"/>
          <w:lang w:val="pl-PL"/>
        </w:rPr>
      </w:pPr>
    </w:p>
    <w:p w14:paraId="45B4F7CA" w14:textId="77777777" w:rsidR="007C4B1E" w:rsidRPr="004A6716" w:rsidRDefault="007C4B1E" w:rsidP="007C4B1E">
      <w:pPr>
        <w:pStyle w:val="Nagwek1"/>
        <w:tabs>
          <w:tab w:val="left" w:pos="708"/>
        </w:tabs>
        <w:ind w:left="3399" w:firstLine="141"/>
        <w:rPr>
          <w:rFonts w:eastAsia="Calibri" w:cs="Times New Roman"/>
          <w:lang w:val="pl-PL"/>
        </w:rPr>
      </w:pPr>
      <w:r w:rsidRPr="004A6716">
        <w:rPr>
          <w:rFonts w:eastAsia="Calibri" w:cs="Times New Roman"/>
          <w:lang w:val="pl-PL"/>
        </w:rPr>
        <w:t>Prawokontroli</w:t>
      </w:r>
    </w:p>
    <w:p w14:paraId="4A92C9F6" w14:textId="77777777" w:rsidR="007C4B1E" w:rsidRPr="004A6716" w:rsidRDefault="007C4B1E" w:rsidP="00885074">
      <w:pPr>
        <w:pStyle w:val="Bezodstpw"/>
        <w:numPr>
          <w:ilvl w:val="0"/>
          <w:numId w:val="40"/>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Administrator, zgodnie z art. 28 ust. 3 pkt h) RODO, ma prawo kontroli, czy środki zastosowane przez Podmiot przetwarzający przy przetwarzaniu i zabezpieczeniu powierzonych danych osobowych spełniają postanowienia umowy.</w:t>
      </w:r>
    </w:p>
    <w:p w14:paraId="7C5ACA70" w14:textId="77777777" w:rsidR="007C4B1E" w:rsidRPr="004A6716" w:rsidRDefault="007C4B1E" w:rsidP="00885074">
      <w:pPr>
        <w:pStyle w:val="Bezodstpw"/>
        <w:numPr>
          <w:ilvl w:val="0"/>
          <w:numId w:val="40"/>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 xml:space="preserve">Administrator ma praworealizować prawo kontroli, o którym mowa w § 5 ust. 1 umowy, tylko w siedzibiePodmiotu przetwarzającego lub innym miejscu, w którym przetwarzane są dane osobowe powierzone na podstawie niniejszej Umowy i tylko w godzinach pracy Podmiotu przetwarzającego, po ustaleniu terminu kontroli, z co najmniej z 3-dniowym wyprzedzeniem. </w:t>
      </w:r>
    </w:p>
    <w:p w14:paraId="4215365B" w14:textId="77777777" w:rsidR="007C4B1E" w:rsidRPr="004A6716" w:rsidRDefault="007C4B1E" w:rsidP="00885074">
      <w:pPr>
        <w:pStyle w:val="Bezodstpw"/>
        <w:numPr>
          <w:ilvl w:val="0"/>
          <w:numId w:val="40"/>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lastRenderedPageBreak/>
        <w:t>Podmiot przetwarzający zobowiązuje się do usunięcia uchybień stwierdzonych podczas kontroli w terminie wskazanym przez Administratoranie dłuższym niż 7 dni.</w:t>
      </w:r>
    </w:p>
    <w:p w14:paraId="42D30AB7" w14:textId="77777777" w:rsidR="007C4B1E" w:rsidRPr="004A6716" w:rsidRDefault="007C4B1E" w:rsidP="00885074">
      <w:pPr>
        <w:pStyle w:val="Bezodstpw"/>
        <w:numPr>
          <w:ilvl w:val="0"/>
          <w:numId w:val="40"/>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 xml:space="preserve">Podmiot przetwarzający udostępnia Administratorowi wszelkie informacje niezbędne do wykazania spełnienia obowiązków określonych w art. 28 Rozporządzenia. </w:t>
      </w:r>
    </w:p>
    <w:p w14:paraId="354ED729" w14:textId="77777777" w:rsidR="007C4B1E" w:rsidRPr="004A6716" w:rsidRDefault="007C4B1E" w:rsidP="007C4B1E">
      <w:pPr>
        <w:pStyle w:val="Nagwek1"/>
        <w:widowControl/>
        <w:tabs>
          <w:tab w:val="left" w:pos="708"/>
        </w:tabs>
        <w:spacing w:before="240" w:after="240" w:line="276" w:lineRule="auto"/>
        <w:ind w:left="567" w:hanging="567"/>
        <w:jc w:val="center"/>
        <w:rPr>
          <w:rFonts w:ascii="Times New Roman" w:eastAsia="Calibri" w:hAnsi="Times New Roman" w:cs="Times New Roman"/>
          <w:lang w:val="pl-PL"/>
        </w:rPr>
      </w:pPr>
      <w:r w:rsidRPr="004A6716">
        <w:rPr>
          <w:rFonts w:eastAsia="Calibri" w:cs="Times New Roman"/>
          <w:lang w:val="pl-PL"/>
        </w:rPr>
        <w:br/>
        <w:t>Dalszepowierzeniedanych do przetwarzania</w:t>
      </w:r>
    </w:p>
    <w:p w14:paraId="2CA12114" w14:textId="77777777" w:rsidR="007C4B1E" w:rsidRPr="004A6716" w:rsidRDefault="007C4B1E" w:rsidP="00885074">
      <w:pPr>
        <w:pStyle w:val="Bezodstpw"/>
        <w:numPr>
          <w:ilvl w:val="0"/>
          <w:numId w:val="41"/>
        </w:numPr>
        <w:tabs>
          <w:tab w:val="left" w:pos="708"/>
        </w:tabs>
        <w:rPr>
          <w:rFonts w:ascii="Times New Roman" w:hAnsi="Times New Roman" w:cs="Times New Roman"/>
          <w:sz w:val="21"/>
          <w:szCs w:val="21"/>
        </w:rPr>
      </w:pPr>
      <w:r w:rsidRPr="004A6716">
        <w:rPr>
          <w:rFonts w:ascii="Times New Roman" w:hAnsi="Times New Roman" w:cs="Times New Roman"/>
          <w:sz w:val="21"/>
          <w:szCs w:val="21"/>
        </w:rPr>
        <w:t xml:space="preserve">Podmiot przetwarzający może powierzyć dane osobowe objęte niniejszą umową do dalszego przetwarzania podwykonawcom jedynie w celu wykonania umowy, wyłącznie po uzyskaniu uprzedniej pisemnej zgody Administratora. </w:t>
      </w:r>
    </w:p>
    <w:p w14:paraId="3C7EC64C" w14:textId="77777777" w:rsidR="007C4B1E" w:rsidRPr="004A6716" w:rsidRDefault="007C4B1E" w:rsidP="00885074">
      <w:pPr>
        <w:pStyle w:val="Akapitzlist"/>
        <w:numPr>
          <w:ilvl w:val="0"/>
          <w:numId w:val="41"/>
        </w:numPr>
        <w:suppressAutoHyphens w:val="0"/>
        <w:spacing w:line="254" w:lineRule="auto"/>
        <w:jc w:val="both"/>
        <w:rPr>
          <w:rFonts w:ascii="Times New Roman" w:hAnsi="Times New Roman" w:cs="Times New Roman"/>
          <w:sz w:val="21"/>
          <w:szCs w:val="21"/>
        </w:rPr>
      </w:pPr>
      <w:r w:rsidRPr="004A6716">
        <w:rPr>
          <w:rFonts w:ascii="Times New Roman" w:hAnsi="Times New Roman" w:cs="Times New Roman"/>
          <w:sz w:val="21"/>
          <w:szCs w:val="21"/>
        </w:rPr>
        <w:t>Przekazanie powierzonych danych do państwa trzeciego lub organizacji międzynarodowej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 Jeżeli Podmiot przetwarzający ma zamiar lub obowiązek przekazywać dane poza Europejski Obszar Gospodarczy, Administratorowi przysługuje prawo do rozwiązania umowy o powierzeniu przetwarzania danych.</w:t>
      </w:r>
    </w:p>
    <w:p w14:paraId="668A16C4" w14:textId="77777777" w:rsidR="007C4B1E" w:rsidRPr="004A6716" w:rsidRDefault="007C4B1E" w:rsidP="00885074">
      <w:pPr>
        <w:pStyle w:val="Akapitzlist"/>
        <w:numPr>
          <w:ilvl w:val="0"/>
          <w:numId w:val="41"/>
        </w:numPr>
        <w:suppressAutoHyphens w:val="0"/>
        <w:spacing w:line="254" w:lineRule="auto"/>
        <w:jc w:val="both"/>
        <w:rPr>
          <w:rFonts w:ascii="Times New Roman" w:hAnsi="Times New Roman" w:cs="Times New Roman"/>
          <w:sz w:val="21"/>
          <w:szCs w:val="21"/>
        </w:rPr>
      </w:pPr>
      <w:r w:rsidRPr="004A6716">
        <w:rPr>
          <w:rFonts w:ascii="Times New Roman" w:hAnsi="Times New Roman" w:cs="Times New Roman"/>
          <w:sz w:val="21"/>
          <w:szCs w:val="21"/>
        </w:rPr>
        <w:t xml:space="preserve">Podwykonawca, o którym mowa w § 6 ust. 1 Umowy winien spełniać te same gwarancje </w:t>
      </w:r>
      <w:r w:rsidRPr="004A6716">
        <w:rPr>
          <w:rFonts w:ascii="Times New Roman" w:hAnsi="Times New Roman" w:cs="Times New Roman"/>
          <w:sz w:val="21"/>
          <w:szCs w:val="21"/>
        </w:rPr>
        <w:br/>
        <w:t>i obowiązki jakie zostały nałożone na Podmiot przetwarzający w niniejszej Umowie.</w:t>
      </w:r>
    </w:p>
    <w:p w14:paraId="5A985024" w14:textId="77777777" w:rsidR="007C4B1E" w:rsidRPr="004A6716" w:rsidRDefault="007C4B1E" w:rsidP="00885074">
      <w:pPr>
        <w:pStyle w:val="Akapitzlist"/>
        <w:numPr>
          <w:ilvl w:val="0"/>
          <w:numId w:val="41"/>
        </w:numPr>
        <w:suppressAutoHyphens w:val="0"/>
        <w:spacing w:line="254" w:lineRule="auto"/>
        <w:jc w:val="both"/>
        <w:rPr>
          <w:rFonts w:ascii="Times New Roman" w:hAnsi="Times New Roman" w:cs="Times New Roman"/>
          <w:sz w:val="21"/>
          <w:szCs w:val="21"/>
        </w:rPr>
      </w:pPr>
      <w:r w:rsidRPr="004A6716">
        <w:rPr>
          <w:rFonts w:ascii="Times New Roman" w:hAnsi="Times New Roman" w:cs="Times New Roman"/>
          <w:sz w:val="21"/>
          <w:szCs w:val="21"/>
        </w:rPr>
        <w:t>Podmiot przetwarzający ponosi pełną odpowiedzialność wobec Administratora za niewywiązanie się ze spoczywających na podwykonawcy obowiązków ochrony danych.</w:t>
      </w:r>
    </w:p>
    <w:p w14:paraId="20476759" w14:textId="77777777" w:rsidR="007C4B1E" w:rsidRPr="004A6716" w:rsidRDefault="007C4B1E" w:rsidP="007C4B1E">
      <w:pPr>
        <w:rPr>
          <w:rFonts w:ascii="Times New Roman" w:hAnsi="Times New Roman" w:cs="Times New Roman"/>
          <w:sz w:val="21"/>
          <w:szCs w:val="21"/>
        </w:rPr>
      </w:pPr>
    </w:p>
    <w:p w14:paraId="6E5474E1" w14:textId="77777777" w:rsidR="007C4B1E" w:rsidRPr="004A6716" w:rsidRDefault="007C4B1E" w:rsidP="007C4B1E">
      <w:pPr>
        <w:pStyle w:val="Nagwek1"/>
        <w:widowControl/>
        <w:tabs>
          <w:tab w:val="left" w:pos="708"/>
        </w:tabs>
        <w:spacing w:before="240" w:after="240" w:line="276" w:lineRule="auto"/>
        <w:ind w:left="567" w:hanging="567"/>
        <w:jc w:val="center"/>
        <w:rPr>
          <w:rFonts w:ascii="Times New Roman" w:eastAsia="Calibri" w:hAnsi="Times New Roman" w:cs="Times New Roman"/>
          <w:lang w:val="pl-PL"/>
        </w:rPr>
      </w:pPr>
      <w:r w:rsidRPr="004A6716">
        <w:rPr>
          <w:rFonts w:eastAsia="Calibri" w:cs="Times New Roman"/>
          <w:lang w:val="pl-PL"/>
        </w:rPr>
        <w:br/>
        <w:t>OdpowiedzialnośćPodmiotuprzetwarzającego</w:t>
      </w:r>
    </w:p>
    <w:p w14:paraId="3914DABE" w14:textId="77777777" w:rsidR="007C4B1E" w:rsidRPr="004A6716" w:rsidRDefault="007C4B1E" w:rsidP="00885074">
      <w:pPr>
        <w:pStyle w:val="Bezodstpw"/>
        <w:numPr>
          <w:ilvl w:val="0"/>
          <w:numId w:val="42"/>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7018805D" w14:textId="77777777" w:rsidR="007C4B1E" w:rsidRPr="004A6716" w:rsidRDefault="007C4B1E" w:rsidP="00885074">
      <w:pPr>
        <w:pStyle w:val="Bezodstpw"/>
        <w:numPr>
          <w:ilvl w:val="0"/>
          <w:numId w:val="42"/>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 xml:space="preserve">Podmiot przetwarzający zobowiązuje się do niezwłocznego poinformowania Administratora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w:t>
      </w:r>
    </w:p>
    <w:p w14:paraId="77016BB7" w14:textId="77777777" w:rsidR="007C4B1E" w:rsidRPr="004A6716" w:rsidRDefault="007C4B1E" w:rsidP="00885074">
      <w:pPr>
        <w:pStyle w:val="Bezodstpw"/>
        <w:numPr>
          <w:ilvl w:val="0"/>
          <w:numId w:val="42"/>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 xml:space="preserve">Podmiot przetwarzający odpowiada wyłącznie za szkody powstałe z jego winy spowodowane przetwarzaniem powierzonych mu danych osobowych w sposób niezgody z Umową lub powszechnie obowiązującym prawem. </w:t>
      </w:r>
    </w:p>
    <w:p w14:paraId="0C8E361B" w14:textId="77777777" w:rsidR="007C4B1E" w:rsidRPr="004A6716" w:rsidRDefault="007C4B1E" w:rsidP="00885074">
      <w:pPr>
        <w:pStyle w:val="Bezodstpw"/>
        <w:numPr>
          <w:ilvl w:val="0"/>
          <w:numId w:val="42"/>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Administrator ponosi odpowiedzialność za przetwarzanie danych osobowych przekazanych Podmiotowi przetwarzającemu, wobec których nie posiada podstawy prawnej do ich przetwarzania.</w:t>
      </w:r>
    </w:p>
    <w:p w14:paraId="46BE6F91" w14:textId="77777777" w:rsidR="007C4B1E" w:rsidRPr="004A6716" w:rsidRDefault="007C4B1E" w:rsidP="00885074">
      <w:pPr>
        <w:pStyle w:val="Bezodstpw"/>
        <w:numPr>
          <w:ilvl w:val="0"/>
          <w:numId w:val="42"/>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W przypadku, o którym mowa w § 7 ust. 4 Administrator jest zobowiązany niezwłocznie zwrócić Podmiotowi przetwarzającemu równowartość wszelkich kosztów jakie w związku z tym zostały przez niego poniesione, w szczególności kar lub grzywien nałożonych na Podmiot przetwarzający przez właściwe organy państwowe oraz organy Unii Europejskiej, odszkodowań, zadośćuczynienia lub zlikwidowanych szkód finansowych.</w:t>
      </w:r>
    </w:p>
    <w:p w14:paraId="12CAEBA4" w14:textId="77777777" w:rsidR="007C4B1E" w:rsidRPr="004A6716" w:rsidRDefault="007C4B1E" w:rsidP="007C4B1E">
      <w:pPr>
        <w:pStyle w:val="Bezodstpw"/>
        <w:numPr>
          <w:ilvl w:val="0"/>
          <w:numId w:val="0"/>
        </w:numPr>
        <w:tabs>
          <w:tab w:val="left" w:pos="708"/>
        </w:tabs>
        <w:ind w:left="360" w:hanging="360"/>
        <w:rPr>
          <w:rFonts w:ascii="Times New Roman" w:hAnsi="Times New Roman" w:cs="Times New Roman"/>
          <w:sz w:val="21"/>
          <w:szCs w:val="21"/>
        </w:rPr>
      </w:pPr>
    </w:p>
    <w:p w14:paraId="0DBE9D84" w14:textId="77777777" w:rsidR="007C4B1E" w:rsidRPr="004A6716" w:rsidRDefault="007C4B1E" w:rsidP="007C4B1E">
      <w:pPr>
        <w:pStyle w:val="Nagwek1"/>
        <w:widowControl/>
        <w:tabs>
          <w:tab w:val="left" w:pos="708"/>
        </w:tabs>
        <w:spacing w:before="240" w:line="276" w:lineRule="auto"/>
        <w:ind w:left="567" w:hanging="567"/>
        <w:jc w:val="center"/>
        <w:rPr>
          <w:rFonts w:ascii="Times New Roman" w:eastAsia="Calibri" w:hAnsi="Times New Roman" w:cs="Times New Roman"/>
          <w:lang w:val="pl-PL"/>
        </w:rPr>
      </w:pPr>
    </w:p>
    <w:p w14:paraId="64AD8780" w14:textId="77777777" w:rsidR="007C4B1E" w:rsidRPr="004A6716" w:rsidRDefault="007C4B1E" w:rsidP="007C4B1E">
      <w:pPr>
        <w:pStyle w:val="Nagwek1"/>
        <w:tabs>
          <w:tab w:val="left" w:pos="708"/>
        </w:tabs>
        <w:ind w:left="0"/>
        <w:rPr>
          <w:rFonts w:eastAsia="Calibri" w:cs="Times New Roman"/>
          <w:lang w:val="pl-PL"/>
        </w:rPr>
      </w:pPr>
      <w:r w:rsidRPr="004A6716">
        <w:rPr>
          <w:rFonts w:eastAsia="Calibri" w:cs="Times New Roman"/>
          <w:lang w:val="pl-PL"/>
        </w:rPr>
        <w:t>Czasobowiązywaniaumowy</w:t>
      </w:r>
    </w:p>
    <w:p w14:paraId="70341C54" w14:textId="77777777" w:rsidR="007C4B1E" w:rsidRPr="004A6716" w:rsidRDefault="007C4B1E" w:rsidP="00885074">
      <w:pPr>
        <w:pStyle w:val="Bezodstpw"/>
        <w:numPr>
          <w:ilvl w:val="0"/>
          <w:numId w:val="43"/>
        </w:numPr>
        <w:tabs>
          <w:tab w:val="left" w:pos="708"/>
        </w:tabs>
        <w:ind w:left="567" w:hanging="567"/>
        <w:rPr>
          <w:rFonts w:ascii="Times New Roman" w:hAnsi="Times New Roman" w:cs="Times New Roman"/>
          <w:i/>
          <w:sz w:val="21"/>
          <w:szCs w:val="21"/>
        </w:rPr>
      </w:pPr>
      <w:r w:rsidRPr="004A6716">
        <w:rPr>
          <w:rFonts w:ascii="Times New Roman" w:hAnsi="Times New Roman" w:cs="Times New Roman"/>
          <w:sz w:val="21"/>
          <w:szCs w:val="21"/>
        </w:rPr>
        <w:t>Niniejsza umowa obowiązuje od dnia jej zawarcia przez czas obowiązywania Umowy głównej</w:t>
      </w:r>
      <w:r w:rsidRPr="004A6716">
        <w:rPr>
          <w:rFonts w:ascii="Times New Roman" w:hAnsi="Times New Roman" w:cs="Times New Roman"/>
          <w:i/>
          <w:sz w:val="21"/>
          <w:szCs w:val="21"/>
        </w:rPr>
        <w:t>.</w:t>
      </w:r>
    </w:p>
    <w:p w14:paraId="1A2FB2C3" w14:textId="77777777" w:rsidR="007C4B1E" w:rsidRPr="004A6716" w:rsidRDefault="007C4B1E" w:rsidP="00885074">
      <w:pPr>
        <w:pStyle w:val="Bezodstpw"/>
        <w:numPr>
          <w:ilvl w:val="0"/>
          <w:numId w:val="43"/>
        </w:numPr>
        <w:tabs>
          <w:tab w:val="left" w:pos="708"/>
        </w:tabs>
        <w:ind w:left="567" w:hanging="567"/>
        <w:rPr>
          <w:rFonts w:ascii="Times New Roman" w:hAnsi="Times New Roman" w:cs="Times New Roman"/>
          <w:b/>
          <w:sz w:val="21"/>
          <w:szCs w:val="21"/>
        </w:rPr>
      </w:pPr>
      <w:r w:rsidRPr="004A6716">
        <w:rPr>
          <w:rFonts w:ascii="Times New Roman" w:hAnsi="Times New Roman" w:cs="Times New Roman"/>
          <w:sz w:val="21"/>
          <w:szCs w:val="21"/>
        </w:rPr>
        <w:t>Administrator może rozwiązać niniejszą umowę ze skutkiem natychmiastowym, gdy Podmiot przetwarzający:</w:t>
      </w:r>
    </w:p>
    <w:p w14:paraId="32E99A37" w14:textId="77777777" w:rsidR="007C4B1E" w:rsidRPr="004A6716" w:rsidRDefault="007C4B1E" w:rsidP="00885074">
      <w:pPr>
        <w:pStyle w:val="Akapitzlist"/>
        <w:numPr>
          <w:ilvl w:val="0"/>
          <w:numId w:val="44"/>
        </w:numPr>
        <w:suppressAutoHyphens w:val="0"/>
        <w:spacing w:line="276" w:lineRule="auto"/>
        <w:ind w:left="1134" w:hanging="567"/>
        <w:jc w:val="both"/>
        <w:rPr>
          <w:rFonts w:ascii="Times New Roman" w:hAnsi="Times New Roman" w:cs="Times New Roman"/>
          <w:b/>
          <w:sz w:val="21"/>
          <w:szCs w:val="21"/>
        </w:rPr>
      </w:pPr>
      <w:r w:rsidRPr="004A6716">
        <w:rPr>
          <w:rFonts w:ascii="Times New Roman" w:hAnsi="Times New Roman" w:cs="Times New Roman"/>
          <w:sz w:val="21"/>
          <w:szCs w:val="21"/>
        </w:rPr>
        <w:t>pomimo zobowiązania go do usunięcia uchybień stwierdzonych podczas kontroli nie usunie ich w wyznaczonym terminie;</w:t>
      </w:r>
    </w:p>
    <w:p w14:paraId="46CDEC5F" w14:textId="77777777" w:rsidR="007C4B1E" w:rsidRPr="004A6716" w:rsidRDefault="007C4B1E" w:rsidP="00885074">
      <w:pPr>
        <w:pStyle w:val="Akapitzlist"/>
        <w:numPr>
          <w:ilvl w:val="0"/>
          <w:numId w:val="44"/>
        </w:numPr>
        <w:suppressAutoHyphens w:val="0"/>
        <w:spacing w:line="276" w:lineRule="auto"/>
        <w:ind w:left="1134" w:hanging="567"/>
        <w:jc w:val="both"/>
        <w:rPr>
          <w:rFonts w:ascii="Times New Roman" w:hAnsi="Times New Roman" w:cs="Times New Roman"/>
          <w:sz w:val="21"/>
          <w:szCs w:val="21"/>
        </w:rPr>
      </w:pPr>
      <w:r w:rsidRPr="004A6716">
        <w:rPr>
          <w:rFonts w:ascii="Times New Roman" w:hAnsi="Times New Roman" w:cs="Times New Roman"/>
          <w:sz w:val="21"/>
          <w:szCs w:val="21"/>
        </w:rPr>
        <w:t>przetwarza dane osobowe w sposób niezgodny z umową;</w:t>
      </w:r>
    </w:p>
    <w:p w14:paraId="64F1E1C9" w14:textId="77777777" w:rsidR="007C4B1E" w:rsidRPr="004A6716" w:rsidRDefault="007C4B1E" w:rsidP="00885074">
      <w:pPr>
        <w:pStyle w:val="Akapitzlist"/>
        <w:numPr>
          <w:ilvl w:val="0"/>
          <w:numId w:val="44"/>
        </w:numPr>
        <w:suppressAutoHyphens w:val="0"/>
        <w:spacing w:line="276" w:lineRule="auto"/>
        <w:ind w:left="1134" w:hanging="567"/>
        <w:jc w:val="both"/>
        <w:rPr>
          <w:rFonts w:ascii="Times New Roman" w:hAnsi="Times New Roman" w:cs="Times New Roman"/>
          <w:b/>
          <w:sz w:val="21"/>
          <w:szCs w:val="21"/>
        </w:rPr>
      </w:pPr>
      <w:r w:rsidRPr="004A6716">
        <w:rPr>
          <w:rFonts w:ascii="Times New Roman" w:hAnsi="Times New Roman" w:cs="Times New Roman"/>
          <w:sz w:val="21"/>
          <w:szCs w:val="21"/>
        </w:rPr>
        <w:t>powierzył przetwarzanie danych osobowych innemu podmiotowi bez zgody Administratora;</w:t>
      </w:r>
    </w:p>
    <w:p w14:paraId="2E6FBDBA" w14:textId="77777777" w:rsidR="007C4B1E" w:rsidRPr="004A6716" w:rsidRDefault="007C4B1E" w:rsidP="007C4B1E">
      <w:pPr>
        <w:pStyle w:val="Nagwek1"/>
        <w:widowControl/>
        <w:tabs>
          <w:tab w:val="left" w:pos="708"/>
        </w:tabs>
        <w:spacing w:before="240" w:after="240" w:line="276" w:lineRule="auto"/>
        <w:ind w:left="567" w:hanging="567"/>
        <w:jc w:val="center"/>
        <w:rPr>
          <w:rFonts w:ascii="Times New Roman" w:eastAsia="Calibri" w:hAnsi="Times New Roman" w:cs="Times New Roman"/>
          <w:b w:val="0"/>
          <w:lang w:val="pl-PL"/>
        </w:rPr>
      </w:pPr>
      <w:r w:rsidRPr="004A6716">
        <w:rPr>
          <w:rFonts w:eastAsia="Calibri" w:cs="Times New Roman"/>
          <w:lang w:val="pl-PL"/>
        </w:rPr>
        <w:br/>
        <w:t>Zasadyzachowaniapoufności</w:t>
      </w:r>
    </w:p>
    <w:p w14:paraId="0FCE5D05" w14:textId="77777777" w:rsidR="007C4B1E" w:rsidRPr="004A6716" w:rsidRDefault="007C4B1E" w:rsidP="00885074">
      <w:pPr>
        <w:pStyle w:val="Bezodstpw"/>
        <w:numPr>
          <w:ilvl w:val="0"/>
          <w:numId w:val="45"/>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14:paraId="7AD33120" w14:textId="77777777" w:rsidR="007C4B1E" w:rsidRPr="004A6716" w:rsidRDefault="007C4B1E" w:rsidP="00885074">
      <w:pPr>
        <w:pStyle w:val="Bezodstpw"/>
        <w:numPr>
          <w:ilvl w:val="0"/>
          <w:numId w:val="45"/>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 xml:space="preserve">Podmiot przetwarzający oświadcza, że w związku ze zobowiązaniem do zachowania </w:t>
      </w:r>
      <w:r w:rsidRPr="004A6716">
        <w:rPr>
          <w:rFonts w:ascii="Times New Roman" w:hAnsi="Times New Roman" w:cs="Times New Roman"/>
          <w:sz w:val="21"/>
          <w:szCs w:val="21"/>
        </w:rPr>
        <w:br/>
        <w:t>w tajemnicy danych poufnych nie będą one wykorzystywane, ujawniane ani udostępniane bez pisemnej zgody Administratora w innym celu niż wykonanie Umowy, chyba że konieczność ujawnienia posiadanych informacji wynika z obowiązujących przepisów prawa lub Umowy.</w:t>
      </w:r>
    </w:p>
    <w:p w14:paraId="13108E31" w14:textId="77777777" w:rsidR="007C4B1E" w:rsidRPr="004A6716" w:rsidRDefault="007C4B1E" w:rsidP="00885074">
      <w:pPr>
        <w:pStyle w:val="Bezodstpw"/>
        <w:numPr>
          <w:ilvl w:val="0"/>
          <w:numId w:val="45"/>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Stronyzobowiązują się do dołożenia należytej staranności w celu zapewnienia, aby środki łączności wykorzystywane do odbioru, przekazywania oraz przechowywania danych poufnych gwarantowały odpowiednie zabezpieczenie tych danych, przed dostępem osób nieuprawnionych,</w:t>
      </w:r>
    </w:p>
    <w:p w14:paraId="7D2BA120" w14:textId="77777777" w:rsidR="007C4B1E" w:rsidRPr="004A6716" w:rsidRDefault="007C4B1E" w:rsidP="00885074">
      <w:pPr>
        <w:pStyle w:val="Bezodstpw"/>
        <w:numPr>
          <w:ilvl w:val="0"/>
          <w:numId w:val="45"/>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 xml:space="preserve">Stronysą zobowiązane także do zachowania w poufności wszelkich danych, informacji, materiałów i dokumentów zawierających informacje lub dane uzyskane w związku z zawarciem lub realizacją umowy. Informacje Poufne stanowią, w szczególności techniczne, technologiczne i administracyjne informacje oraz inne informacje o charakterze tajemnicy przedsiębiorstwa, przekazywane przez </w:t>
      </w:r>
      <w:r w:rsidRPr="004A6716">
        <w:rPr>
          <w:rFonts w:ascii="Times New Roman" w:hAnsi="Times New Roman" w:cs="Times New Roman"/>
          <w:b/>
          <w:sz w:val="21"/>
          <w:szCs w:val="21"/>
        </w:rPr>
        <w:t>Strony</w:t>
      </w:r>
      <w:r w:rsidRPr="004A6716">
        <w:rPr>
          <w:rFonts w:ascii="Times New Roman" w:hAnsi="Times New Roman" w:cs="Times New Roman"/>
          <w:sz w:val="21"/>
          <w:szCs w:val="21"/>
        </w:rPr>
        <w:t>, zarówno ustnie, jak i pisemnie, w tym drogą elektroniczną (dalej: „Informacje poufne”). O poufności Informacji Poufnych decyduje ich charakter, a nie sposób ich przekazania.</w:t>
      </w:r>
    </w:p>
    <w:p w14:paraId="0DD132BA" w14:textId="77777777" w:rsidR="007C4B1E" w:rsidRPr="004A6716" w:rsidRDefault="007C4B1E" w:rsidP="007C4B1E">
      <w:pPr>
        <w:pStyle w:val="Bezodstpw"/>
        <w:numPr>
          <w:ilvl w:val="0"/>
          <w:numId w:val="0"/>
        </w:numPr>
        <w:tabs>
          <w:tab w:val="left" w:pos="708"/>
        </w:tabs>
        <w:ind w:left="360" w:hanging="360"/>
        <w:rPr>
          <w:rFonts w:ascii="Times New Roman" w:hAnsi="Times New Roman" w:cs="Times New Roman"/>
          <w:sz w:val="21"/>
          <w:szCs w:val="21"/>
        </w:rPr>
      </w:pPr>
    </w:p>
    <w:p w14:paraId="2D93C4D7" w14:textId="77777777" w:rsidR="007C4B1E" w:rsidRPr="004A6716" w:rsidRDefault="007C4B1E" w:rsidP="007C4B1E">
      <w:pPr>
        <w:pStyle w:val="Nagwek1"/>
        <w:widowControl/>
        <w:tabs>
          <w:tab w:val="left" w:pos="708"/>
        </w:tabs>
        <w:spacing w:before="240" w:after="240" w:line="276" w:lineRule="auto"/>
        <w:ind w:left="567" w:hanging="567"/>
        <w:jc w:val="center"/>
        <w:rPr>
          <w:rFonts w:ascii="Times New Roman" w:eastAsia="Calibri" w:hAnsi="Times New Roman" w:cs="Times New Roman"/>
          <w:lang w:val="pl-PL"/>
        </w:rPr>
      </w:pPr>
      <w:r w:rsidRPr="004A6716">
        <w:rPr>
          <w:rFonts w:eastAsia="Calibri" w:cs="Times New Roman"/>
          <w:lang w:val="pl-PL"/>
        </w:rPr>
        <w:br/>
        <w:t>Postanowieniakońcowe</w:t>
      </w:r>
    </w:p>
    <w:p w14:paraId="18F33996" w14:textId="77777777" w:rsidR="007C4B1E" w:rsidRPr="004A6716" w:rsidRDefault="007C4B1E" w:rsidP="00885074">
      <w:pPr>
        <w:pStyle w:val="Bezodstpw"/>
        <w:numPr>
          <w:ilvl w:val="0"/>
          <w:numId w:val="46"/>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Umowa została sporządzona w dwóch jednobrzmiących egzemplarzach dla każdej ze stron.</w:t>
      </w:r>
    </w:p>
    <w:p w14:paraId="45F4DBED" w14:textId="77777777" w:rsidR="007C4B1E" w:rsidRPr="004A6716" w:rsidRDefault="007C4B1E" w:rsidP="007C4B1E">
      <w:pPr>
        <w:pStyle w:val="Bezodstpw"/>
        <w:tabs>
          <w:tab w:val="clear" w:pos="360"/>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W sprawach nieuregulowanych zastosowanie będą miały odpowiednie przepisy prawa krajowego oraz RODO.</w:t>
      </w:r>
    </w:p>
    <w:p w14:paraId="5DA5E1EC" w14:textId="77777777" w:rsidR="007C4B1E" w:rsidRPr="004A6716" w:rsidRDefault="007C4B1E" w:rsidP="007C4B1E">
      <w:pPr>
        <w:pStyle w:val="Bezodstpw"/>
        <w:tabs>
          <w:tab w:val="clear" w:pos="360"/>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W przypadku, gdyby którekolwiek z postanowień Umowy uznane zostało za nieważne lub prawnie wadliwe, pozostałe postanowienia Umowy pozostają w mocy w najszerszym zakresie dopuszczalnym przez obowiązujące przepisy prawa.</w:t>
      </w:r>
    </w:p>
    <w:p w14:paraId="3FD8F7DF" w14:textId="77777777" w:rsidR="007C4B1E" w:rsidRPr="004A6716" w:rsidRDefault="007C4B1E" w:rsidP="007C4B1E">
      <w:pPr>
        <w:pStyle w:val="Bezodstpw"/>
        <w:tabs>
          <w:tab w:val="clear" w:pos="360"/>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 xml:space="preserve">Sądem właściwym dla rozpatrzenia sporów wynikających z niniejszej umowy będzie </w:t>
      </w:r>
      <w:r w:rsidRPr="004A6716">
        <w:rPr>
          <w:rFonts w:ascii="Times New Roman" w:hAnsi="Times New Roman" w:cs="Times New Roman"/>
          <w:color w:val="000000"/>
          <w:sz w:val="21"/>
          <w:szCs w:val="21"/>
        </w:rPr>
        <w:t>sąd właściwy dla Administratora</w:t>
      </w:r>
      <w:r w:rsidRPr="004A6716">
        <w:rPr>
          <w:rFonts w:ascii="Times New Roman" w:hAnsi="Times New Roman" w:cs="Times New Roman"/>
          <w:sz w:val="21"/>
          <w:szCs w:val="21"/>
        </w:rPr>
        <w:t xml:space="preserve">. </w:t>
      </w:r>
    </w:p>
    <w:p w14:paraId="01A9F763" w14:textId="77777777" w:rsidR="007C4B1E" w:rsidRPr="004A6716" w:rsidRDefault="007C4B1E" w:rsidP="007C4B1E">
      <w:pPr>
        <w:pStyle w:val="Bezodstpw"/>
        <w:tabs>
          <w:tab w:val="clear" w:pos="360"/>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Oświadczenia wysłane do Strony w formie wiadomości elektronicznej e-mail, wymagają doręczenia na następujące adresy poczty elektronicznej e-mail:</w:t>
      </w:r>
    </w:p>
    <w:p w14:paraId="70844E7A" w14:textId="77777777" w:rsidR="007C4B1E" w:rsidRPr="004A6716" w:rsidRDefault="007C4B1E" w:rsidP="00885074">
      <w:pPr>
        <w:pStyle w:val="Akapitzlist"/>
        <w:numPr>
          <w:ilvl w:val="0"/>
          <w:numId w:val="47"/>
        </w:numPr>
        <w:suppressAutoHyphens w:val="0"/>
        <w:spacing w:after="0" w:line="276" w:lineRule="auto"/>
        <w:ind w:left="1134" w:hanging="567"/>
        <w:jc w:val="both"/>
        <w:rPr>
          <w:rFonts w:ascii="Times New Roman" w:hAnsi="Times New Roman" w:cs="Times New Roman"/>
          <w:sz w:val="21"/>
          <w:szCs w:val="21"/>
        </w:rPr>
      </w:pPr>
      <w:r w:rsidRPr="004A6716">
        <w:rPr>
          <w:rFonts w:ascii="Times New Roman" w:hAnsi="Times New Roman" w:cs="Times New Roman"/>
          <w:sz w:val="21"/>
          <w:szCs w:val="21"/>
        </w:rPr>
        <w:t>oświadczenia kierowane do Administratora:</w:t>
      </w:r>
    </w:p>
    <w:p w14:paraId="1EC3A365" w14:textId="77777777" w:rsidR="007C4B1E" w:rsidRPr="004A6716" w:rsidRDefault="007C4B1E" w:rsidP="00885074">
      <w:pPr>
        <w:pStyle w:val="Akapitzlist"/>
        <w:numPr>
          <w:ilvl w:val="0"/>
          <w:numId w:val="48"/>
        </w:numPr>
        <w:suppressAutoHyphens w:val="0"/>
        <w:spacing w:after="0" w:line="276" w:lineRule="auto"/>
        <w:ind w:left="1701" w:hanging="567"/>
        <w:jc w:val="both"/>
        <w:rPr>
          <w:rFonts w:ascii="Times New Roman" w:hAnsi="Times New Roman" w:cs="Times New Roman"/>
          <w:sz w:val="21"/>
          <w:szCs w:val="21"/>
        </w:rPr>
      </w:pPr>
      <w:r w:rsidRPr="004A6716">
        <w:rPr>
          <w:rFonts w:ascii="Times New Roman" w:hAnsi="Times New Roman" w:cs="Times New Roman"/>
          <w:sz w:val="21"/>
          <w:szCs w:val="21"/>
        </w:rPr>
        <w:t>…………………………………………………..</w:t>
      </w:r>
    </w:p>
    <w:p w14:paraId="52602F7C" w14:textId="77777777" w:rsidR="007C4B1E" w:rsidRPr="004A6716" w:rsidRDefault="007C4B1E" w:rsidP="00885074">
      <w:pPr>
        <w:pStyle w:val="Akapitzlist"/>
        <w:numPr>
          <w:ilvl w:val="0"/>
          <w:numId w:val="47"/>
        </w:numPr>
        <w:suppressAutoHyphens w:val="0"/>
        <w:spacing w:after="0" w:line="276" w:lineRule="auto"/>
        <w:ind w:left="1134" w:hanging="567"/>
        <w:jc w:val="both"/>
        <w:rPr>
          <w:rFonts w:ascii="Times New Roman" w:hAnsi="Times New Roman" w:cs="Times New Roman"/>
          <w:sz w:val="21"/>
          <w:szCs w:val="21"/>
        </w:rPr>
      </w:pPr>
      <w:r w:rsidRPr="004A6716">
        <w:rPr>
          <w:rFonts w:ascii="Times New Roman" w:hAnsi="Times New Roman" w:cs="Times New Roman"/>
          <w:sz w:val="21"/>
          <w:szCs w:val="21"/>
        </w:rPr>
        <w:lastRenderedPageBreak/>
        <w:t>oświadczenia kierowane do Podmiotu Przetwarzającego:</w:t>
      </w:r>
    </w:p>
    <w:p w14:paraId="4F0A8110" w14:textId="77777777" w:rsidR="007C4B1E" w:rsidRPr="004A6716" w:rsidRDefault="007C4B1E" w:rsidP="00885074">
      <w:pPr>
        <w:pStyle w:val="Akapitzlist"/>
        <w:numPr>
          <w:ilvl w:val="0"/>
          <w:numId w:val="48"/>
        </w:numPr>
        <w:suppressAutoHyphens w:val="0"/>
        <w:spacing w:after="0" w:line="276" w:lineRule="auto"/>
        <w:ind w:left="1701" w:hanging="567"/>
        <w:jc w:val="both"/>
        <w:rPr>
          <w:rFonts w:ascii="Times New Roman" w:hAnsi="Times New Roman" w:cs="Times New Roman"/>
          <w:sz w:val="21"/>
          <w:szCs w:val="21"/>
        </w:rPr>
      </w:pPr>
      <w:r w:rsidRPr="004A6716">
        <w:rPr>
          <w:rFonts w:ascii="Times New Roman" w:hAnsi="Times New Roman" w:cs="Times New Roman"/>
          <w:sz w:val="21"/>
          <w:szCs w:val="21"/>
        </w:rPr>
        <w:t xml:space="preserve">………………………………………………….. </w:t>
      </w:r>
    </w:p>
    <w:p w14:paraId="6106148F" w14:textId="77777777" w:rsidR="007C4B1E" w:rsidRPr="004A6716" w:rsidRDefault="007C4B1E" w:rsidP="007C4B1E">
      <w:pPr>
        <w:pStyle w:val="Bezodstpw"/>
        <w:tabs>
          <w:tab w:val="clear" w:pos="360"/>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Zmiana adresów e-mail wskazanych w ust. 5 nie stanowi zmiany Umowy i jest skuteczna od chwili doręczenia drugiej Stronie w formie pisemnej lub e-mail, informacji o nowych adresach e-mail.</w:t>
      </w:r>
    </w:p>
    <w:tbl>
      <w:tblPr>
        <w:tblW w:w="0" w:type="auto"/>
        <w:tblLook w:val="04A0" w:firstRow="1" w:lastRow="0" w:firstColumn="1" w:lastColumn="0" w:noHBand="0" w:noVBand="1"/>
      </w:tblPr>
      <w:tblGrid>
        <w:gridCol w:w="4531"/>
        <w:gridCol w:w="4531"/>
      </w:tblGrid>
      <w:tr w:rsidR="007C4B1E" w:rsidRPr="004A6716" w14:paraId="026CE5B8" w14:textId="77777777" w:rsidTr="007C4B1E">
        <w:trPr>
          <w:trHeight w:val="1661"/>
        </w:trPr>
        <w:tc>
          <w:tcPr>
            <w:tcW w:w="4531" w:type="dxa"/>
            <w:vAlign w:val="bottom"/>
            <w:hideMark/>
          </w:tcPr>
          <w:p w14:paraId="414F924F" w14:textId="77777777" w:rsidR="007C4B1E" w:rsidRPr="004A6716" w:rsidRDefault="007C4B1E">
            <w:pPr>
              <w:overflowPunct w:val="0"/>
              <w:autoSpaceDE w:val="0"/>
              <w:autoSpaceDN w:val="0"/>
              <w:adjustRightInd w:val="0"/>
              <w:spacing w:before="360" w:after="120" w:line="276" w:lineRule="auto"/>
              <w:jc w:val="center"/>
              <w:rPr>
                <w:rFonts w:ascii="Times New Roman" w:hAnsi="Times New Roman" w:cs="Times New Roman"/>
                <w:b/>
                <w:sz w:val="21"/>
                <w:szCs w:val="21"/>
              </w:rPr>
            </w:pPr>
            <w:r w:rsidRPr="004A6716">
              <w:rPr>
                <w:rFonts w:ascii="Times New Roman" w:hAnsi="Times New Roman" w:cs="Times New Roman"/>
                <w:b/>
                <w:sz w:val="21"/>
                <w:szCs w:val="21"/>
              </w:rPr>
              <w:t>Administrator</w:t>
            </w:r>
          </w:p>
          <w:p w14:paraId="24ACAACE" w14:textId="77777777" w:rsidR="007C4B1E" w:rsidRPr="004A6716" w:rsidRDefault="007C4B1E">
            <w:pPr>
              <w:overflowPunct w:val="0"/>
              <w:autoSpaceDE w:val="0"/>
              <w:autoSpaceDN w:val="0"/>
              <w:adjustRightInd w:val="0"/>
              <w:spacing w:before="360" w:after="120" w:line="276" w:lineRule="auto"/>
              <w:jc w:val="center"/>
              <w:rPr>
                <w:rFonts w:ascii="Times New Roman" w:hAnsi="Times New Roman" w:cs="Times New Roman"/>
                <w:b/>
                <w:sz w:val="21"/>
                <w:szCs w:val="21"/>
              </w:rPr>
            </w:pPr>
            <w:r w:rsidRPr="004A6716">
              <w:rPr>
                <w:rFonts w:ascii="Times New Roman" w:hAnsi="Times New Roman" w:cs="Times New Roman"/>
                <w:b/>
                <w:sz w:val="21"/>
                <w:szCs w:val="21"/>
              </w:rPr>
              <w:t>______________________________</w:t>
            </w:r>
          </w:p>
        </w:tc>
        <w:tc>
          <w:tcPr>
            <w:tcW w:w="4531" w:type="dxa"/>
            <w:vAlign w:val="bottom"/>
            <w:hideMark/>
          </w:tcPr>
          <w:p w14:paraId="0F216CF7" w14:textId="77777777" w:rsidR="007C4B1E" w:rsidRPr="004A6716" w:rsidRDefault="007C4B1E">
            <w:pPr>
              <w:overflowPunct w:val="0"/>
              <w:autoSpaceDE w:val="0"/>
              <w:autoSpaceDN w:val="0"/>
              <w:adjustRightInd w:val="0"/>
              <w:spacing w:before="360" w:after="120" w:line="276" w:lineRule="auto"/>
              <w:jc w:val="center"/>
              <w:rPr>
                <w:rFonts w:ascii="Times New Roman" w:hAnsi="Times New Roman" w:cs="Times New Roman"/>
                <w:b/>
                <w:sz w:val="21"/>
                <w:szCs w:val="21"/>
              </w:rPr>
            </w:pPr>
            <w:r w:rsidRPr="004A6716">
              <w:rPr>
                <w:rFonts w:ascii="Times New Roman" w:hAnsi="Times New Roman" w:cs="Times New Roman"/>
                <w:b/>
                <w:sz w:val="21"/>
                <w:szCs w:val="21"/>
              </w:rPr>
              <w:t>Podmiot przetwarzający</w:t>
            </w:r>
          </w:p>
          <w:p w14:paraId="105E0830" w14:textId="77777777" w:rsidR="007C4B1E" w:rsidRPr="004A6716" w:rsidRDefault="007C4B1E">
            <w:pPr>
              <w:overflowPunct w:val="0"/>
              <w:autoSpaceDE w:val="0"/>
              <w:autoSpaceDN w:val="0"/>
              <w:adjustRightInd w:val="0"/>
              <w:spacing w:before="360" w:after="120" w:line="276" w:lineRule="auto"/>
              <w:jc w:val="center"/>
              <w:rPr>
                <w:rFonts w:ascii="Times New Roman" w:hAnsi="Times New Roman" w:cs="Times New Roman"/>
                <w:b/>
                <w:sz w:val="21"/>
                <w:szCs w:val="21"/>
              </w:rPr>
            </w:pPr>
            <w:r w:rsidRPr="004A6716">
              <w:rPr>
                <w:rFonts w:ascii="Times New Roman" w:hAnsi="Times New Roman" w:cs="Times New Roman"/>
                <w:b/>
                <w:sz w:val="21"/>
                <w:szCs w:val="21"/>
              </w:rPr>
              <w:t>______________________________</w:t>
            </w:r>
          </w:p>
        </w:tc>
      </w:tr>
    </w:tbl>
    <w:p w14:paraId="26B573E0" w14:textId="77777777" w:rsidR="007C4B1E" w:rsidRPr="004A6716" w:rsidRDefault="007C4B1E" w:rsidP="007C4B1E">
      <w:pPr>
        <w:spacing w:line="276" w:lineRule="auto"/>
        <w:rPr>
          <w:rFonts w:ascii="Times New Roman" w:eastAsia="Times New Roman" w:hAnsi="Times New Roman" w:cs="Times New Roman"/>
          <w:sz w:val="21"/>
          <w:szCs w:val="21"/>
          <w:lang w:eastAsia="en-US"/>
        </w:rPr>
      </w:pPr>
    </w:p>
    <w:p w14:paraId="1A2B1C6A" w14:textId="77777777" w:rsidR="007C4B1E" w:rsidRPr="004A6716" w:rsidRDefault="007C4B1E" w:rsidP="007C4B1E">
      <w:pPr>
        <w:spacing w:line="276" w:lineRule="auto"/>
        <w:rPr>
          <w:rFonts w:ascii="Times New Roman" w:hAnsi="Times New Roman" w:cs="Times New Roman"/>
          <w:szCs w:val="21"/>
          <w:lang w:eastAsia="ar-SA"/>
        </w:rPr>
      </w:pPr>
    </w:p>
    <w:p w14:paraId="02EDD64B" w14:textId="77777777" w:rsidR="007C4B1E" w:rsidRPr="004A6716" w:rsidRDefault="007C4B1E" w:rsidP="007C4B1E">
      <w:pPr>
        <w:pStyle w:val="Akapitzlist"/>
        <w:spacing w:after="0" w:line="276" w:lineRule="auto"/>
        <w:ind w:left="360"/>
        <w:jc w:val="both"/>
        <w:rPr>
          <w:rFonts w:ascii="Times New Roman" w:hAnsi="Times New Roman" w:cs="Times New Roman"/>
        </w:rPr>
      </w:pPr>
    </w:p>
    <w:sectPr w:rsidR="007C4B1E" w:rsidRPr="004A6716" w:rsidSect="000E422F">
      <w:headerReference w:type="default" r:id="rId8"/>
      <w:pgSz w:w="11906" w:h="16838"/>
      <w:pgMar w:top="1783" w:right="1417" w:bottom="1417" w:left="1417" w:header="0" w:footer="708" w:gutter="0"/>
      <w:cols w:space="708"/>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6A5E47" w14:textId="77777777" w:rsidR="00076EEB" w:rsidRDefault="00076EEB">
      <w:pPr>
        <w:spacing w:after="0" w:line="240" w:lineRule="auto"/>
      </w:pPr>
      <w:r>
        <w:separator/>
      </w:r>
    </w:p>
  </w:endnote>
  <w:endnote w:type="continuationSeparator" w:id="0">
    <w:p w14:paraId="73444035" w14:textId="77777777" w:rsidR="00076EEB" w:rsidRDefault="00076E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D071ED" w14:textId="77777777" w:rsidR="00076EEB" w:rsidRDefault="00076EEB">
      <w:pPr>
        <w:spacing w:after="0" w:line="240" w:lineRule="auto"/>
      </w:pPr>
      <w:r>
        <w:separator/>
      </w:r>
    </w:p>
  </w:footnote>
  <w:footnote w:type="continuationSeparator" w:id="0">
    <w:p w14:paraId="614F60C6" w14:textId="77777777" w:rsidR="00076EEB" w:rsidRDefault="00076EEB">
      <w:pPr>
        <w:spacing w:after="0" w:line="240" w:lineRule="auto"/>
      </w:pPr>
      <w:r>
        <w:continuationSeparator/>
      </w:r>
    </w:p>
  </w:footnote>
  <w:footnote w:id="1">
    <w:p w14:paraId="7B38D19C" w14:textId="77777777" w:rsidR="0021259F" w:rsidRDefault="0021259F" w:rsidP="007C4B1E">
      <w:pPr>
        <w:pStyle w:val="Tekstprzypisudolnego2"/>
        <w:jc w:val="both"/>
      </w:pPr>
      <w:r>
        <w:rPr>
          <w:rStyle w:val="Znakiprzypiswdolnych"/>
        </w:rPr>
        <w:footnoteRef/>
      </w:r>
      <w:r>
        <w:t xml:space="preserve"> Cena musi obejmować wartość całego przedmiotu zamówienia. Cena powinna być zaokrąglona do dwóch miejsc po przecinku.</w:t>
      </w:r>
    </w:p>
  </w:footnote>
  <w:footnote w:id="2">
    <w:p w14:paraId="4DCE530B" w14:textId="77777777" w:rsidR="0021259F" w:rsidRDefault="0021259F" w:rsidP="007C4B1E">
      <w:pPr>
        <w:pStyle w:val="Tekstprzypisudolnego2"/>
      </w:pPr>
      <w:r>
        <w:rPr>
          <w:rStyle w:val="Znakiprzypiswdolnych"/>
        </w:rPr>
        <w:footnoteRef/>
      </w:r>
      <w:r>
        <w:t xml:space="preserve">  Niewłaściwe skreślić. W przypadku zamiaru powierzenia części zamówienia podwykonawcom, należy określić, jakich części zamówienia, powierzenie ma dotyczyć, a ponadto wskazać firmy podwykonawców, jeżeli są znani na etapie składania oferty.</w:t>
      </w:r>
    </w:p>
  </w:footnote>
  <w:footnote w:id="3">
    <w:p w14:paraId="7F54B31F" w14:textId="77777777" w:rsidR="0021259F" w:rsidRDefault="0021259F" w:rsidP="007C4B1E">
      <w:pPr>
        <w:pStyle w:val="Tekstprzypisudolnego2"/>
      </w:pPr>
      <w:r>
        <w:rPr>
          <w:rStyle w:val="Znakiprzypiswdolnych"/>
        </w:rPr>
        <w:footnoteRef/>
      </w:r>
      <w:r>
        <w:t xml:space="preserve"> Należy określić informacje stanowiące tajemnicę przedsiębiorstwa i wykazać, że ją stanowią.</w:t>
      </w:r>
    </w:p>
  </w:footnote>
  <w:footnote w:id="4">
    <w:p w14:paraId="6F689C34" w14:textId="77777777" w:rsidR="0021259F" w:rsidRDefault="0021259F" w:rsidP="007C4B1E">
      <w:pPr>
        <w:pStyle w:val="Tekstprzypisudolnego"/>
        <w:rPr>
          <w:rFonts w:ascii="Times New Roman" w:hAnsi="Times New Roman" w:cs="Times New Roman"/>
        </w:rPr>
      </w:pPr>
      <w:r>
        <w:rPr>
          <w:rStyle w:val="Znakiprzypiswdolnych"/>
        </w:rPr>
        <w:footnoteRef/>
      </w:r>
      <w:r>
        <w:rPr>
          <w:rFonts w:ascii="Times New Roman" w:hAnsi="Times New Roman" w:cs="Times New Roman"/>
        </w:rPr>
        <w:t xml:space="preserve"> Niewłaściwe skreślić.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67BE11" w14:textId="54072B75" w:rsidR="0021259F" w:rsidRPr="000E422F" w:rsidRDefault="00EC4F26" w:rsidP="000E422F">
    <w:pPr>
      <w:pStyle w:val="Nagwek"/>
    </w:pPr>
    <w:r>
      <w:rPr>
        <w:noProof/>
        <w:sz w:val="4"/>
        <w:szCs w:val="4"/>
        <w:lang w:eastAsia="pl-PL"/>
      </w:rPr>
      <w:drawing>
        <wp:inline distT="0" distB="0" distL="0" distR="0" wp14:anchorId="692994A8" wp14:editId="6F776FC1">
          <wp:extent cx="5981700" cy="59055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0" cy="5905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67B2B4CC"/>
    <w:lvl w:ilvl="0">
      <w:start w:val="1"/>
      <w:numFmt w:val="decimal"/>
      <w:lvlText w:val="%1)"/>
      <w:lvlJc w:val="left"/>
      <w:pPr>
        <w:tabs>
          <w:tab w:val="num" w:pos="0"/>
        </w:tabs>
        <w:ind w:left="720" w:hanging="360"/>
      </w:pPr>
      <w:rPr>
        <w:rFonts w:ascii="Calibri Light" w:eastAsia="Times New Roman" w:hAnsi="Calibri Light" w:cs="Times New Roman" w:hint="default"/>
        <w:kern w:val="2"/>
        <w:sz w:val="22"/>
        <w:szCs w:val="24"/>
        <w:lang w:eastAsia="zh-C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2"/>
    <w:multiLevelType w:val="multilevel"/>
    <w:tmpl w:val="7B6C7FBE"/>
    <w:name w:val="WW8Num2"/>
    <w:lvl w:ilvl="0">
      <w:start w:val="1"/>
      <w:numFmt w:val="decimal"/>
      <w:lvlText w:val="%1)"/>
      <w:lvlJc w:val="left"/>
      <w:pPr>
        <w:tabs>
          <w:tab w:val="num" w:pos="348"/>
        </w:tabs>
        <w:ind w:left="1068" w:hanging="360"/>
      </w:pPr>
      <w:rPr>
        <w:rFonts w:ascii="Calibri Light" w:hAnsi="Calibri Light" w:cs="Calibri Light" w:hint="default"/>
        <w:sz w:val="24"/>
        <w:szCs w:val="24"/>
      </w:rPr>
    </w:lvl>
    <w:lvl w:ilvl="1">
      <w:start w:val="1"/>
      <w:numFmt w:val="lowerLetter"/>
      <w:lvlText w:val="%2."/>
      <w:lvlJc w:val="left"/>
      <w:pPr>
        <w:tabs>
          <w:tab w:val="num" w:pos="348"/>
        </w:tabs>
        <w:ind w:left="1788" w:hanging="360"/>
      </w:pPr>
    </w:lvl>
    <w:lvl w:ilvl="2">
      <w:start w:val="1"/>
      <w:numFmt w:val="lowerRoman"/>
      <w:lvlText w:val="%3."/>
      <w:lvlJc w:val="right"/>
      <w:pPr>
        <w:tabs>
          <w:tab w:val="num" w:pos="348"/>
        </w:tabs>
        <w:ind w:left="2508" w:hanging="180"/>
      </w:pPr>
    </w:lvl>
    <w:lvl w:ilvl="3">
      <w:start w:val="1"/>
      <w:numFmt w:val="decimal"/>
      <w:lvlText w:val="%4."/>
      <w:lvlJc w:val="left"/>
      <w:pPr>
        <w:tabs>
          <w:tab w:val="num" w:pos="348"/>
        </w:tabs>
        <w:ind w:left="3228" w:hanging="360"/>
      </w:pPr>
    </w:lvl>
    <w:lvl w:ilvl="4">
      <w:start w:val="1"/>
      <w:numFmt w:val="lowerLetter"/>
      <w:lvlText w:val="%5."/>
      <w:lvlJc w:val="left"/>
      <w:pPr>
        <w:tabs>
          <w:tab w:val="num" w:pos="348"/>
        </w:tabs>
        <w:ind w:left="3948" w:hanging="360"/>
      </w:pPr>
    </w:lvl>
    <w:lvl w:ilvl="5">
      <w:start w:val="1"/>
      <w:numFmt w:val="lowerRoman"/>
      <w:lvlText w:val="%6."/>
      <w:lvlJc w:val="right"/>
      <w:pPr>
        <w:tabs>
          <w:tab w:val="num" w:pos="348"/>
        </w:tabs>
        <w:ind w:left="4668" w:hanging="180"/>
      </w:pPr>
    </w:lvl>
    <w:lvl w:ilvl="6">
      <w:start w:val="1"/>
      <w:numFmt w:val="decimal"/>
      <w:lvlText w:val="%7."/>
      <w:lvlJc w:val="left"/>
      <w:pPr>
        <w:tabs>
          <w:tab w:val="num" w:pos="348"/>
        </w:tabs>
        <w:ind w:left="5388" w:hanging="360"/>
      </w:pPr>
    </w:lvl>
    <w:lvl w:ilvl="7">
      <w:start w:val="1"/>
      <w:numFmt w:val="lowerLetter"/>
      <w:lvlText w:val="%8."/>
      <w:lvlJc w:val="left"/>
      <w:pPr>
        <w:tabs>
          <w:tab w:val="num" w:pos="348"/>
        </w:tabs>
        <w:ind w:left="6108" w:hanging="360"/>
      </w:pPr>
    </w:lvl>
    <w:lvl w:ilvl="8">
      <w:start w:val="1"/>
      <w:numFmt w:val="lowerRoman"/>
      <w:lvlText w:val="%9."/>
      <w:lvlJc w:val="right"/>
      <w:pPr>
        <w:tabs>
          <w:tab w:val="num" w:pos="348"/>
        </w:tabs>
        <w:ind w:left="6828" w:hanging="180"/>
      </w:pPr>
    </w:lvl>
  </w:abstractNum>
  <w:abstractNum w:abstractNumId="2" w15:restartNumberingAfterBreak="0">
    <w:nsid w:val="00000003"/>
    <w:multiLevelType w:val="multilevel"/>
    <w:tmpl w:val="54FA7454"/>
    <w:name w:val="WW8Num3"/>
    <w:lvl w:ilvl="0">
      <w:start w:val="1"/>
      <w:numFmt w:val="lowerLetter"/>
      <w:lvlText w:val="%1)"/>
      <w:lvlJc w:val="left"/>
      <w:pPr>
        <w:tabs>
          <w:tab w:val="num" w:pos="0"/>
        </w:tabs>
        <w:ind w:left="1080" w:hanging="360"/>
      </w:pPr>
      <w:rPr>
        <w:rFonts w:ascii="Calibri Light" w:hAnsi="Calibri Light" w:cs="Calibri Light" w:hint="default"/>
        <w:sz w:val="24"/>
        <w:szCs w:val="20"/>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8Num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6"/>
    <w:multiLevelType w:val="multilevel"/>
    <w:tmpl w:val="34F02720"/>
    <w:name w:val="WW8Num6"/>
    <w:lvl w:ilvl="0">
      <w:start w:val="1"/>
      <w:numFmt w:val="decimal"/>
      <w:lvlText w:val="%1)"/>
      <w:lvlJc w:val="left"/>
      <w:pPr>
        <w:tabs>
          <w:tab w:val="num" w:pos="0"/>
        </w:tabs>
        <w:ind w:left="720" w:hanging="360"/>
      </w:pPr>
      <w:rPr>
        <w:rFonts w:ascii="Times New Roman" w:eastAsia="Times New Roman" w:hAnsi="Times New Roman" w:cs="Times New Roman" w:hint="default"/>
        <w:kern w:val="2"/>
        <w:sz w:val="22"/>
        <w:szCs w:val="24"/>
        <w:lang w:eastAsia="zh-C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8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8"/>
    <w:multiLevelType w:val="multilevel"/>
    <w:tmpl w:val="A75CF5E0"/>
    <w:name w:val="WW8Num8"/>
    <w:lvl w:ilvl="0">
      <w:start w:val="1"/>
      <w:numFmt w:val="decimal"/>
      <w:lvlText w:val="%1."/>
      <w:lvlJc w:val="left"/>
      <w:pPr>
        <w:tabs>
          <w:tab w:val="num" w:pos="0"/>
        </w:tabs>
        <w:ind w:left="720" w:hanging="360"/>
      </w:pPr>
      <w:rPr>
        <w:rFonts w:ascii="Calibri Light" w:hAnsi="Calibri Light" w:cs="Calibri Light" w:hint="default"/>
        <w:b/>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8Num11"/>
    <w:lvl w:ilvl="0">
      <w:start w:val="1"/>
      <w:numFmt w:val="decimal"/>
      <w:lvlText w:val="%1."/>
      <w:lvlJc w:val="left"/>
      <w:pPr>
        <w:tabs>
          <w:tab w:val="num" w:pos="0"/>
        </w:tabs>
        <w:ind w:left="720" w:hanging="360"/>
      </w:pPr>
      <w:rPr>
        <w:rFonts w:ascii="Times New Roman" w:hAnsi="Times New Roman" w:cs="Times New Roman"/>
        <w:b w:val="0"/>
        <w:color w:val="auto"/>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CDDAB692"/>
    <w:name w:val="WW8Num12"/>
    <w:lvl w:ilvl="0">
      <w:start w:val="1"/>
      <w:numFmt w:val="decimal"/>
      <w:lvlText w:val="%1)"/>
      <w:lvlJc w:val="left"/>
      <w:pPr>
        <w:tabs>
          <w:tab w:val="num" w:pos="0"/>
        </w:tabs>
        <w:ind w:left="720" w:hanging="360"/>
      </w:pPr>
      <w:rPr>
        <w:rFonts w:ascii="Calibri Light" w:hAnsi="Calibri Light" w:cs="Calibri Light" w:hint="default"/>
        <w:sz w:val="24"/>
        <w:szCs w:val="46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000000E"/>
    <w:name w:val="WW8Num14"/>
    <w:lvl w:ilvl="0">
      <w:start w:val="1"/>
      <w:numFmt w:val="decimal"/>
      <w:lvlText w:val="%1)"/>
      <w:lvlJc w:val="left"/>
      <w:pPr>
        <w:tabs>
          <w:tab w:val="num" w:pos="348"/>
        </w:tabs>
        <w:ind w:left="1068" w:hanging="360"/>
      </w:pPr>
      <w:rPr>
        <w:rFonts w:ascii="Times New Roman" w:hAnsi="Times New Roman" w:cs="Times New Roman"/>
        <w:sz w:val="24"/>
        <w:szCs w:val="24"/>
      </w:rPr>
    </w:lvl>
    <w:lvl w:ilvl="1">
      <w:start w:val="1"/>
      <w:numFmt w:val="lowerLetter"/>
      <w:lvlText w:val="%2."/>
      <w:lvlJc w:val="left"/>
      <w:pPr>
        <w:tabs>
          <w:tab w:val="num" w:pos="348"/>
        </w:tabs>
        <w:ind w:left="1788" w:hanging="360"/>
      </w:pPr>
    </w:lvl>
    <w:lvl w:ilvl="2">
      <w:start w:val="1"/>
      <w:numFmt w:val="lowerRoman"/>
      <w:lvlText w:val="%3."/>
      <w:lvlJc w:val="right"/>
      <w:pPr>
        <w:tabs>
          <w:tab w:val="num" w:pos="348"/>
        </w:tabs>
        <w:ind w:left="2508" w:hanging="180"/>
      </w:pPr>
    </w:lvl>
    <w:lvl w:ilvl="3">
      <w:start w:val="1"/>
      <w:numFmt w:val="decimal"/>
      <w:lvlText w:val="%4."/>
      <w:lvlJc w:val="left"/>
      <w:pPr>
        <w:tabs>
          <w:tab w:val="num" w:pos="348"/>
        </w:tabs>
        <w:ind w:left="3228" w:hanging="360"/>
      </w:pPr>
    </w:lvl>
    <w:lvl w:ilvl="4">
      <w:start w:val="1"/>
      <w:numFmt w:val="lowerLetter"/>
      <w:lvlText w:val="%5."/>
      <w:lvlJc w:val="left"/>
      <w:pPr>
        <w:tabs>
          <w:tab w:val="num" w:pos="348"/>
        </w:tabs>
        <w:ind w:left="3948" w:hanging="360"/>
      </w:pPr>
    </w:lvl>
    <w:lvl w:ilvl="5">
      <w:start w:val="1"/>
      <w:numFmt w:val="lowerRoman"/>
      <w:lvlText w:val="%6."/>
      <w:lvlJc w:val="right"/>
      <w:pPr>
        <w:tabs>
          <w:tab w:val="num" w:pos="348"/>
        </w:tabs>
        <w:ind w:left="4668" w:hanging="180"/>
      </w:pPr>
    </w:lvl>
    <w:lvl w:ilvl="6">
      <w:start w:val="1"/>
      <w:numFmt w:val="decimal"/>
      <w:lvlText w:val="%7."/>
      <w:lvlJc w:val="left"/>
      <w:pPr>
        <w:tabs>
          <w:tab w:val="num" w:pos="348"/>
        </w:tabs>
        <w:ind w:left="5388" w:hanging="360"/>
      </w:pPr>
    </w:lvl>
    <w:lvl w:ilvl="7">
      <w:start w:val="1"/>
      <w:numFmt w:val="lowerLetter"/>
      <w:lvlText w:val="%8."/>
      <w:lvlJc w:val="left"/>
      <w:pPr>
        <w:tabs>
          <w:tab w:val="num" w:pos="348"/>
        </w:tabs>
        <w:ind w:left="6108" w:hanging="360"/>
      </w:pPr>
    </w:lvl>
    <w:lvl w:ilvl="8">
      <w:start w:val="1"/>
      <w:numFmt w:val="lowerRoman"/>
      <w:lvlText w:val="%9."/>
      <w:lvlJc w:val="right"/>
      <w:pPr>
        <w:tabs>
          <w:tab w:val="num" w:pos="348"/>
        </w:tabs>
        <w:ind w:left="6828" w:hanging="180"/>
      </w:pPr>
    </w:lvl>
  </w:abstractNum>
  <w:abstractNum w:abstractNumId="14" w15:restartNumberingAfterBreak="0">
    <w:nsid w:val="0000000F"/>
    <w:multiLevelType w:val="singleLevel"/>
    <w:tmpl w:val="2B862EEA"/>
    <w:name w:val="WW8Num15"/>
    <w:lvl w:ilvl="0">
      <w:start w:val="1"/>
      <w:numFmt w:val="upperRoman"/>
      <w:lvlText w:val="%1."/>
      <w:lvlJc w:val="left"/>
      <w:pPr>
        <w:tabs>
          <w:tab w:val="num" w:pos="0"/>
        </w:tabs>
        <w:ind w:left="720" w:hanging="360"/>
      </w:pPr>
      <w:rPr>
        <w:rFonts w:ascii="Times New Roman" w:hAnsi="Times New Roman" w:cs="Times New Roman" w:hint="default"/>
        <w:b/>
        <w:bCs/>
        <w:sz w:val="24"/>
        <w:szCs w:val="24"/>
      </w:rPr>
    </w:lvl>
  </w:abstractNum>
  <w:abstractNum w:abstractNumId="15" w15:restartNumberingAfterBreak="0">
    <w:nsid w:val="00000010"/>
    <w:multiLevelType w:val="multilevel"/>
    <w:tmpl w:val="72F4834C"/>
    <w:name w:val="WW8Num16"/>
    <w:lvl w:ilvl="0">
      <w:start w:val="1"/>
      <w:numFmt w:val="decimal"/>
      <w:lvlText w:val="%1)"/>
      <w:lvlJc w:val="left"/>
      <w:pPr>
        <w:tabs>
          <w:tab w:val="num" w:pos="0"/>
        </w:tabs>
        <w:ind w:left="1080" w:hanging="360"/>
      </w:pPr>
      <w:rPr>
        <w:rFonts w:ascii="Calibri Light" w:eastAsia="Calibri" w:hAnsi="Calibri Light" w:cs="Calibri Light" w:hint="default"/>
        <w:sz w:val="24"/>
        <w:szCs w:val="24"/>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6" w15:restartNumberingAfterBreak="0">
    <w:nsid w:val="00000011"/>
    <w:multiLevelType w:val="singleLevel"/>
    <w:tmpl w:val="00000011"/>
    <w:name w:val="WW8Num17"/>
    <w:lvl w:ilvl="0">
      <w:start w:val="10"/>
      <w:numFmt w:val="decimal"/>
      <w:lvlText w:val="%1."/>
      <w:lvlJc w:val="left"/>
      <w:pPr>
        <w:tabs>
          <w:tab w:val="num" w:pos="0"/>
        </w:tabs>
        <w:ind w:left="720" w:hanging="360"/>
      </w:pPr>
      <w:rPr>
        <w:rFonts w:ascii="Times New Roman" w:hAnsi="Times New Roman" w:cs="Times New Roman" w:hint="default"/>
        <w:sz w:val="24"/>
        <w:szCs w:val="24"/>
      </w:rPr>
    </w:lvl>
  </w:abstractNum>
  <w:abstractNum w:abstractNumId="17" w15:restartNumberingAfterBreak="0">
    <w:nsid w:val="00000012"/>
    <w:multiLevelType w:val="multilevel"/>
    <w:tmpl w:val="2196BC42"/>
    <w:name w:val="WW8Num18"/>
    <w:lvl w:ilvl="0">
      <w:start w:val="1"/>
      <w:numFmt w:val="decimal"/>
      <w:lvlText w:val="%1)"/>
      <w:lvlJc w:val="left"/>
      <w:pPr>
        <w:tabs>
          <w:tab w:val="num" w:pos="0"/>
        </w:tabs>
        <w:ind w:left="1080" w:hanging="360"/>
      </w:pPr>
      <w:rPr>
        <w:rFonts w:ascii="Calibri Light" w:hAnsi="Calibri Light" w:cs="Calibri Light" w:hint="default"/>
        <w:sz w:val="24"/>
        <w:szCs w:val="24"/>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8" w15:restartNumberingAfterBreak="0">
    <w:nsid w:val="00000013"/>
    <w:multiLevelType w:val="multilevel"/>
    <w:tmpl w:val="3AC270C6"/>
    <w:name w:val="WW8Num19"/>
    <w:lvl w:ilvl="0">
      <w:start w:val="1"/>
      <w:numFmt w:val="decimal"/>
      <w:lvlText w:val="%1)"/>
      <w:lvlJc w:val="left"/>
      <w:pPr>
        <w:tabs>
          <w:tab w:val="num" w:pos="0"/>
        </w:tabs>
        <w:ind w:left="1080" w:hanging="360"/>
      </w:pPr>
      <w:rPr>
        <w:rFonts w:ascii="Calibri Light" w:hAnsi="Calibri Light" w:cs="Calibri Light" w:hint="default"/>
        <w:sz w:val="24"/>
        <w:szCs w:val="24"/>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9" w15:restartNumberingAfterBreak="0">
    <w:nsid w:val="00000014"/>
    <w:multiLevelType w:val="multilevel"/>
    <w:tmpl w:val="8C2614F4"/>
    <w:name w:val="WW8Num20"/>
    <w:lvl w:ilvl="0">
      <w:start w:val="1"/>
      <w:numFmt w:val="decimal"/>
      <w:lvlText w:val="%1."/>
      <w:lvlJc w:val="left"/>
      <w:pPr>
        <w:tabs>
          <w:tab w:val="num" w:pos="0"/>
        </w:tabs>
        <w:ind w:left="720" w:hanging="360"/>
      </w:pPr>
      <w:rPr>
        <w:rFonts w:ascii="Times New Roman" w:eastAsia="Times New Roman" w:hAnsi="Times New Roman" w:cs="Times New Roman" w:hint="default"/>
        <w:bCs/>
        <w:color w:val="auto"/>
        <w:kern w:val="2"/>
        <w:sz w:val="22"/>
        <w:szCs w:val="24"/>
        <w:lang w:eastAsia="zh-C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00000015"/>
    <w:multiLevelType w:val="multilevel"/>
    <w:tmpl w:val="00000015"/>
    <w:name w:val="WW8Num2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00000016"/>
    <w:multiLevelType w:val="multilevel"/>
    <w:tmpl w:val="00000016"/>
    <w:name w:val="WW8Num2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00000017"/>
    <w:multiLevelType w:val="multilevel"/>
    <w:tmpl w:val="00000017"/>
    <w:name w:val="WW8Num23"/>
    <w:lvl w:ilvl="0">
      <w:start w:val="1"/>
      <w:numFmt w:val="decimal"/>
      <w:lvlText w:val="%1."/>
      <w:lvlJc w:val="left"/>
      <w:pPr>
        <w:tabs>
          <w:tab w:val="num" w:pos="0"/>
        </w:tabs>
        <w:ind w:left="720" w:hanging="360"/>
      </w:pPr>
      <w:rPr>
        <w:rFonts w:ascii="Times New Roman" w:hAnsi="Times New Roman" w:cs="Times New Roman"/>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00000018"/>
    <w:multiLevelType w:val="multilevel"/>
    <w:tmpl w:val="1F1AA21C"/>
    <w:name w:val="WW8Num24"/>
    <w:lvl w:ilvl="0">
      <w:start w:val="1"/>
      <w:numFmt w:val="decimal"/>
      <w:lvlText w:val="%1."/>
      <w:lvlJc w:val="left"/>
      <w:pPr>
        <w:tabs>
          <w:tab w:val="num" w:pos="0"/>
        </w:tabs>
        <w:ind w:left="720" w:hanging="360"/>
      </w:pPr>
      <w:rPr>
        <w:rFonts w:ascii="Calibri Light" w:hAnsi="Calibri Light" w:cs="Calibri Light" w:hint="default"/>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00000019"/>
    <w:multiLevelType w:val="multilevel"/>
    <w:tmpl w:val="00000019"/>
    <w:name w:val="WW8Num25"/>
    <w:lvl w:ilvl="0">
      <w:start w:val="1"/>
      <w:numFmt w:val="decimal"/>
      <w:lvlText w:val="%1."/>
      <w:lvlJc w:val="left"/>
      <w:pPr>
        <w:tabs>
          <w:tab w:val="num" w:pos="720"/>
        </w:tabs>
        <w:ind w:left="720" w:hanging="360"/>
      </w:pPr>
      <w:rPr>
        <w:rFonts w:ascii="Times New Roman" w:hAnsi="Times New Roman" w:cs="Times New Roman"/>
        <w:b w:val="0"/>
        <w:bCs w:val="0"/>
      </w:rPr>
    </w:lvl>
    <w:lvl w:ilvl="1">
      <w:start w:val="1"/>
      <w:numFmt w:val="decimal"/>
      <w:lvlText w:val="%2."/>
      <w:lvlJc w:val="left"/>
      <w:pPr>
        <w:tabs>
          <w:tab w:val="num" w:pos="1080"/>
        </w:tabs>
        <w:ind w:left="1080" w:hanging="360"/>
      </w:pPr>
      <w:rPr>
        <w:rFonts w:ascii="Times New Roman" w:hAnsi="Times New Roman" w:cs="Times New Roman"/>
        <w:b w:val="0"/>
        <w:bCs w:val="0"/>
      </w:rPr>
    </w:lvl>
    <w:lvl w:ilvl="2">
      <w:start w:val="1"/>
      <w:numFmt w:val="decimal"/>
      <w:lvlText w:val="%3."/>
      <w:lvlJc w:val="left"/>
      <w:pPr>
        <w:tabs>
          <w:tab w:val="num" w:pos="1440"/>
        </w:tabs>
        <w:ind w:left="1440" w:hanging="360"/>
      </w:pPr>
      <w:rPr>
        <w:rFonts w:ascii="Times New Roman" w:hAnsi="Times New Roman" w:cs="Times New Roman"/>
        <w:b w:val="0"/>
        <w:bCs w:val="0"/>
      </w:rPr>
    </w:lvl>
    <w:lvl w:ilvl="3">
      <w:start w:val="1"/>
      <w:numFmt w:val="decimal"/>
      <w:lvlText w:val="%4."/>
      <w:lvlJc w:val="left"/>
      <w:pPr>
        <w:tabs>
          <w:tab w:val="num" w:pos="1800"/>
        </w:tabs>
        <w:ind w:left="1800" w:hanging="360"/>
      </w:pPr>
      <w:rPr>
        <w:rFonts w:ascii="Times New Roman" w:hAnsi="Times New Roman" w:cs="Times New Roman"/>
        <w:b w:val="0"/>
        <w:bCs w:val="0"/>
      </w:rPr>
    </w:lvl>
    <w:lvl w:ilvl="4">
      <w:start w:val="1"/>
      <w:numFmt w:val="decimal"/>
      <w:lvlText w:val="%5."/>
      <w:lvlJc w:val="left"/>
      <w:pPr>
        <w:tabs>
          <w:tab w:val="num" w:pos="2160"/>
        </w:tabs>
        <w:ind w:left="2160" w:hanging="360"/>
      </w:pPr>
      <w:rPr>
        <w:rFonts w:ascii="Times New Roman" w:hAnsi="Times New Roman" w:cs="Times New Roman"/>
        <w:b w:val="0"/>
        <w:bCs w:val="0"/>
      </w:rPr>
    </w:lvl>
    <w:lvl w:ilvl="5">
      <w:start w:val="1"/>
      <w:numFmt w:val="decimal"/>
      <w:lvlText w:val="%6."/>
      <w:lvlJc w:val="left"/>
      <w:pPr>
        <w:tabs>
          <w:tab w:val="num" w:pos="2520"/>
        </w:tabs>
        <w:ind w:left="2520" w:hanging="360"/>
      </w:pPr>
      <w:rPr>
        <w:rFonts w:ascii="Times New Roman" w:hAnsi="Times New Roman" w:cs="Times New Roman"/>
        <w:b w:val="0"/>
        <w:bCs w:val="0"/>
      </w:rPr>
    </w:lvl>
    <w:lvl w:ilvl="6">
      <w:start w:val="1"/>
      <w:numFmt w:val="decimal"/>
      <w:lvlText w:val="%7."/>
      <w:lvlJc w:val="left"/>
      <w:pPr>
        <w:tabs>
          <w:tab w:val="num" w:pos="2880"/>
        </w:tabs>
        <w:ind w:left="2880" w:hanging="360"/>
      </w:pPr>
      <w:rPr>
        <w:rFonts w:ascii="Times New Roman" w:hAnsi="Times New Roman" w:cs="Times New Roman"/>
        <w:b w:val="0"/>
        <w:bCs w:val="0"/>
      </w:rPr>
    </w:lvl>
    <w:lvl w:ilvl="7">
      <w:start w:val="1"/>
      <w:numFmt w:val="decimal"/>
      <w:lvlText w:val="%8."/>
      <w:lvlJc w:val="left"/>
      <w:pPr>
        <w:tabs>
          <w:tab w:val="num" w:pos="3240"/>
        </w:tabs>
        <w:ind w:left="3240" w:hanging="360"/>
      </w:pPr>
      <w:rPr>
        <w:rFonts w:ascii="Times New Roman" w:hAnsi="Times New Roman" w:cs="Times New Roman"/>
        <w:b w:val="0"/>
        <w:bCs w:val="0"/>
      </w:rPr>
    </w:lvl>
    <w:lvl w:ilvl="8">
      <w:start w:val="1"/>
      <w:numFmt w:val="decimal"/>
      <w:lvlText w:val="%9."/>
      <w:lvlJc w:val="left"/>
      <w:pPr>
        <w:tabs>
          <w:tab w:val="num" w:pos="3600"/>
        </w:tabs>
        <w:ind w:left="3600" w:hanging="360"/>
      </w:pPr>
      <w:rPr>
        <w:rFonts w:ascii="Times New Roman" w:hAnsi="Times New Roman" w:cs="Times New Roman"/>
        <w:b w:val="0"/>
        <w:bCs w:val="0"/>
      </w:rPr>
    </w:lvl>
  </w:abstractNum>
  <w:abstractNum w:abstractNumId="25" w15:restartNumberingAfterBreak="0">
    <w:nsid w:val="000B4A07"/>
    <w:multiLevelType w:val="multilevel"/>
    <w:tmpl w:val="0F4C533C"/>
    <w:lvl w:ilvl="0">
      <w:start w:val="1"/>
      <w:numFmt w:val="upperRoman"/>
      <w:lvlText w:val="%1."/>
      <w:lvlJc w:val="right"/>
      <w:pPr>
        <w:ind w:left="780" w:hanging="360"/>
      </w:pPr>
      <w:rPr>
        <w:rFonts w:ascii="Calibri Light" w:hAnsi="Calibri Light" w:cs="Calibri Light" w:hint="default"/>
        <w:b w:val="0"/>
        <w:sz w:val="22"/>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26" w15:restartNumberingAfterBreak="0">
    <w:nsid w:val="10CB6E0B"/>
    <w:multiLevelType w:val="hybridMultilevel"/>
    <w:tmpl w:val="9F948ACC"/>
    <w:lvl w:ilvl="0" w:tplc="7E7E3020">
      <w:start w:val="1"/>
      <w:numFmt w:val="lowerLetter"/>
      <w:lvlText w:val="%1)"/>
      <w:lvlJc w:val="left"/>
      <w:pPr>
        <w:ind w:left="1080" w:hanging="360"/>
      </w:pPr>
      <w:rPr>
        <w:b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7" w15:restartNumberingAfterBreak="0">
    <w:nsid w:val="2B3F5723"/>
    <w:multiLevelType w:val="multilevel"/>
    <w:tmpl w:val="2EF4D6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2B742C8D"/>
    <w:multiLevelType w:val="hybridMultilevel"/>
    <w:tmpl w:val="AC0E428A"/>
    <w:lvl w:ilvl="0" w:tplc="04150017">
      <w:start w:val="1"/>
      <w:numFmt w:val="lowerLetter"/>
      <w:lvlText w:val="%1)"/>
      <w:lvlJc w:val="left"/>
      <w:pPr>
        <w:ind w:left="549" w:hanging="416"/>
      </w:pPr>
      <w:rPr>
        <w:w w:val="102"/>
        <w:sz w:val="21"/>
        <w:szCs w:val="21"/>
      </w:rPr>
    </w:lvl>
    <w:lvl w:ilvl="1" w:tplc="7FD6C4D4">
      <w:start w:val="1"/>
      <w:numFmt w:val="lowerLetter"/>
      <w:lvlText w:val="%2)"/>
      <w:lvlJc w:val="left"/>
      <w:pPr>
        <w:ind w:left="823" w:hanging="274"/>
      </w:pPr>
      <w:rPr>
        <w:rFonts w:ascii="Arial" w:eastAsia="Arial" w:hAnsi="Arial" w:cs="Arial" w:hint="default"/>
        <w:w w:val="102"/>
        <w:sz w:val="21"/>
        <w:szCs w:val="21"/>
      </w:rPr>
    </w:lvl>
    <w:lvl w:ilvl="2" w:tplc="B122E254">
      <w:numFmt w:val="bullet"/>
      <w:lvlText w:val="•"/>
      <w:lvlJc w:val="left"/>
      <w:pPr>
        <w:ind w:left="1826" w:hanging="274"/>
      </w:pPr>
    </w:lvl>
    <w:lvl w:ilvl="3" w:tplc="76CAB0F2">
      <w:numFmt w:val="bullet"/>
      <w:lvlText w:val="•"/>
      <w:lvlJc w:val="left"/>
      <w:pPr>
        <w:ind w:left="2833" w:hanging="274"/>
      </w:pPr>
    </w:lvl>
    <w:lvl w:ilvl="4" w:tplc="A3CEAF4C">
      <w:numFmt w:val="bullet"/>
      <w:lvlText w:val="•"/>
      <w:lvlJc w:val="left"/>
      <w:pPr>
        <w:ind w:left="3840" w:hanging="274"/>
      </w:pPr>
    </w:lvl>
    <w:lvl w:ilvl="5" w:tplc="919CADFE">
      <w:numFmt w:val="bullet"/>
      <w:lvlText w:val="•"/>
      <w:lvlJc w:val="left"/>
      <w:pPr>
        <w:ind w:left="4846" w:hanging="274"/>
      </w:pPr>
    </w:lvl>
    <w:lvl w:ilvl="6" w:tplc="620827EA">
      <w:numFmt w:val="bullet"/>
      <w:lvlText w:val="•"/>
      <w:lvlJc w:val="left"/>
      <w:pPr>
        <w:ind w:left="5853" w:hanging="274"/>
      </w:pPr>
    </w:lvl>
    <w:lvl w:ilvl="7" w:tplc="82A46E3C">
      <w:numFmt w:val="bullet"/>
      <w:lvlText w:val="•"/>
      <w:lvlJc w:val="left"/>
      <w:pPr>
        <w:ind w:left="6860" w:hanging="274"/>
      </w:pPr>
    </w:lvl>
    <w:lvl w:ilvl="8" w:tplc="942008B4">
      <w:numFmt w:val="bullet"/>
      <w:lvlText w:val="•"/>
      <w:lvlJc w:val="left"/>
      <w:pPr>
        <w:ind w:left="7866" w:hanging="274"/>
      </w:pPr>
    </w:lvl>
  </w:abstractNum>
  <w:abstractNum w:abstractNumId="29" w15:restartNumberingAfterBreak="0">
    <w:nsid w:val="2CDC20D8"/>
    <w:multiLevelType w:val="hybridMultilevel"/>
    <w:tmpl w:val="74C4F906"/>
    <w:lvl w:ilvl="0" w:tplc="04150001">
      <w:start w:val="1"/>
      <w:numFmt w:val="bullet"/>
      <w:lvlText w:val=""/>
      <w:lvlJc w:val="left"/>
      <w:pPr>
        <w:ind w:left="1004" w:hanging="360"/>
      </w:pPr>
      <w:rPr>
        <w:rFonts w:ascii="Symbol" w:hAnsi="Symbol"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30" w15:restartNumberingAfterBreak="0">
    <w:nsid w:val="3DDC71EC"/>
    <w:multiLevelType w:val="hybridMultilevel"/>
    <w:tmpl w:val="D7F8F9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5D96682"/>
    <w:multiLevelType w:val="hybridMultilevel"/>
    <w:tmpl w:val="53009D02"/>
    <w:lvl w:ilvl="0" w:tplc="5D6C918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46E73C87"/>
    <w:multiLevelType w:val="hybridMultilevel"/>
    <w:tmpl w:val="AC3C2E8E"/>
    <w:lvl w:ilvl="0" w:tplc="2966A2A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4E63619C"/>
    <w:multiLevelType w:val="hybridMultilevel"/>
    <w:tmpl w:val="983A886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547D1A00"/>
    <w:multiLevelType w:val="hybridMultilevel"/>
    <w:tmpl w:val="632872F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56A2404B"/>
    <w:multiLevelType w:val="hybridMultilevel"/>
    <w:tmpl w:val="49D8576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5B3B252C"/>
    <w:multiLevelType w:val="hybridMultilevel"/>
    <w:tmpl w:val="5FE40AF6"/>
    <w:lvl w:ilvl="0" w:tplc="D61227A8">
      <w:numFmt w:val="bullet"/>
      <w:lvlText w:val="­"/>
      <w:lvlJc w:val="left"/>
      <w:pPr>
        <w:ind w:left="836" w:hanging="348"/>
      </w:pPr>
      <w:rPr>
        <w:rFonts w:ascii="Courier New" w:eastAsia="Courier New" w:hAnsi="Courier New" w:cs="Courier New" w:hint="default"/>
        <w:w w:val="100"/>
        <w:sz w:val="22"/>
        <w:szCs w:val="22"/>
        <w:lang w:val="pl-PL" w:eastAsia="pl-PL" w:bidi="pl-PL"/>
      </w:rPr>
    </w:lvl>
    <w:lvl w:ilvl="1" w:tplc="E4FADCD6">
      <w:numFmt w:val="bullet"/>
      <w:lvlText w:val="•"/>
      <w:lvlJc w:val="left"/>
      <w:pPr>
        <w:ind w:left="1704" w:hanging="348"/>
      </w:pPr>
      <w:rPr>
        <w:lang w:val="pl-PL" w:eastAsia="pl-PL" w:bidi="pl-PL"/>
      </w:rPr>
    </w:lvl>
    <w:lvl w:ilvl="2" w:tplc="7772CA3C">
      <w:numFmt w:val="bullet"/>
      <w:lvlText w:val="•"/>
      <w:lvlJc w:val="left"/>
      <w:pPr>
        <w:ind w:left="2569" w:hanging="348"/>
      </w:pPr>
      <w:rPr>
        <w:lang w:val="pl-PL" w:eastAsia="pl-PL" w:bidi="pl-PL"/>
      </w:rPr>
    </w:lvl>
    <w:lvl w:ilvl="3" w:tplc="E69EDA90">
      <w:numFmt w:val="bullet"/>
      <w:lvlText w:val="•"/>
      <w:lvlJc w:val="left"/>
      <w:pPr>
        <w:ind w:left="3433" w:hanging="348"/>
      </w:pPr>
      <w:rPr>
        <w:lang w:val="pl-PL" w:eastAsia="pl-PL" w:bidi="pl-PL"/>
      </w:rPr>
    </w:lvl>
    <w:lvl w:ilvl="4" w:tplc="671AE898">
      <w:numFmt w:val="bullet"/>
      <w:lvlText w:val="•"/>
      <w:lvlJc w:val="left"/>
      <w:pPr>
        <w:ind w:left="4298" w:hanging="348"/>
      </w:pPr>
      <w:rPr>
        <w:lang w:val="pl-PL" w:eastAsia="pl-PL" w:bidi="pl-PL"/>
      </w:rPr>
    </w:lvl>
    <w:lvl w:ilvl="5" w:tplc="8F622202">
      <w:numFmt w:val="bullet"/>
      <w:lvlText w:val="•"/>
      <w:lvlJc w:val="left"/>
      <w:pPr>
        <w:ind w:left="5163" w:hanging="348"/>
      </w:pPr>
      <w:rPr>
        <w:lang w:val="pl-PL" w:eastAsia="pl-PL" w:bidi="pl-PL"/>
      </w:rPr>
    </w:lvl>
    <w:lvl w:ilvl="6" w:tplc="FBC0BCD8">
      <w:numFmt w:val="bullet"/>
      <w:lvlText w:val="•"/>
      <w:lvlJc w:val="left"/>
      <w:pPr>
        <w:ind w:left="6027" w:hanging="348"/>
      </w:pPr>
      <w:rPr>
        <w:lang w:val="pl-PL" w:eastAsia="pl-PL" w:bidi="pl-PL"/>
      </w:rPr>
    </w:lvl>
    <w:lvl w:ilvl="7" w:tplc="50E4CA10">
      <w:numFmt w:val="bullet"/>
      <w:lvlText w:val="•"/>
      <w:lvlJc w:val="left"/>
      <w:pPr>
        <w:ind w:left="6892" w:hanging="348"/>
      </w:pPr>
      <w:rPr>
        <w:lang w:val="pl-PL" w:eastAsia="pl-PL" w:bidi="pl-PL"/>
      </w:rPr>
    </w:lvl>
    <w:lvl w:ilvl="8" w:tplc="5BBEE436">
      <w:numFmt w:val="bullet"/>
      <w:lvlText w:val="•"/>
      <w:lvlJc w:val="left"/>
      <w:pPr>
        <w:ind w:left="7757" w:hanging="348"/>
      </w:pPr>
      <w:rPr>
        <w:lang w:val="pl-PL" w:eastAsia="pl-PL" w:bidi="pl-PL"/>
      </w:rPr>
    </w:lvl>
  </w:abstractNum>
  <w:abstractNum w:abstractNumId="37" w15:restartNumberingAfterBreak="0">
    <w:nsid w:val="5FC60CD4"/>
    <w:multiLevelType w:val="hybridMultilevel"/>
    <w:tmpl w:val="0BA4077C"/>
    <w:lvl w:ilvl="0" w:tplc="A0D8FA14">
      <w:start w:val="1"/>
      <w:numFmt w:val="decimal"/>
      <w:pStyle w:val="Bezodstpw"/>
      <w:lvlText w:val="%1."/>
      <w:lvlJc w:val="left"/>
      <w:pPr>
        <w:ind w:left="644" w:hanging="360"/>
      </w:pPr>
      <w:rPr>
        <w:b w:val="0"/>
        <w:i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8" w15:restartNumberingAfterBreak="0">
    <w:nsid w:val="647B0AB9"/>
    <w:multiLevelType w:val="hybridMultilevel"/>
    <w:tmpl w:val="003AED14"/>
    <w:lvl w:ilvl="0" w:tplc="0415000F">
      <w:start w:val="1"/>
      <w:numFmt w:val="decimal"/>
      <w:lvlText w:val="%1."/>
      <w:lvlJc w:val="left"/>
      <w:pPr>
        <w:ind w:left="720" w:hanging="360"/>
      </w:pPr>
    </w:lvl>
    <w:lvl w:ilvl="1" w:tplc="873C9358">
      <w:start w:val="1"/>
      <w:numFmt w:val="decimal"/>
      <w:lvlText w:val="%2."/>
      <w:lvlJc w:val="left"/>
      <w:pPr>
        <w:ind w:left="1440" w:hanging="360"/>
      </w:pPr>
      <w:rPr>
        <w:rFonts w:ascii="Calibri" w:eastAsia="Calibri" w:hAnsi="Calibri"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679D3220"/>
    <w:multiLevelType w:val="hybridMultilevel"/>
    <w:tmpl w:val="61009D2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6F4F7191"/>
    <w:multiLevelType w:val="hybridMultilevel"/>
    <w:tmpl w:val="41F6E26A"/>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41" w15:restartNumberingAfterBreak="0">
    <w:nsid w:val="7B596977"/>
    <w:multiLevelType w:val="hybridMultilevel"/>
    <w:tmpl w:val="923EDD3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2" w15:restartNumberingAfterBreak="0">
    <w:nsid w:val="7D237928"/>
    <w:multiLevelType w:val="hybridMultilevel"/>
    <w:tmpl w:val="80ACD22E"/>
    <w:lvl w:ilvl="0" w:tplc="04150017">
      <w:start w:val="1"/>
      <w:numFmt w:val="lowerLetter"/>
      <w:lvlText w:val="%1)"/>
      <w:lvlJc w:val="left"/>
      <w:pPr>
        <w:ind w:left="720" w:hanging="360"/>
      </w:pPr>
    </w:lvl>
    <w:lvl w:ilvl="1" w:tplc="873C9358">
      <w:start w:val="1"/>
      <w:numFmt w:val="decimal"/>
      <w:lvlText w:val="%2."/>
      <w:lvlJc w:val="left"/>
      <w:pPr>
        <w:ind w:left="1440" w:hanging="360"/>
      </w:pPr>
      <w:rPr>
        <w:rFonts w:ascii="Calibri" w:eastAsia="Calibri" w:hAnsi="Calibri"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7E16573A"/>
    <w:multiLevelType w:val="multilevel"/>
    <w:tmpl w:val="2454FF8A"/>
    <w:lvl w:ilvl="0">
      <w:start w:val="10"/>
      <w:numFmt w:val="decimal"/>
      <w:lvlText w:val="%1"/>
      <w:lvlJc w:val="left"/>
      <w:pPr>
        <w:ind w:left="420" w:hanging="420"/>
      </w:pPr>
      <w:rPr>
        <w:rFonts w:hint="default"/>
        <w:color w:val="000000"/>
      </w:rPr>
    </w:lvl>
    <w:lvl w:ilvl="1">
      <w:start w:val="1"/>
      <w:numFmt w:val="decimal"/>
      <w:lvlText w:val="%1.%2"/>
      <w:lvlJc w:val="left"/>
      <w:pPr>
        <w:ind w:left="1140" w:hanging="42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2880" w:hanging="72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4680" w:hanging="108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480" w:hanging="1440"/>
      </w:pPr>
      <w:rPr>
        <w:rFonts w:hint="default"/>
        <w:color w:val="000000"/>
      </w:rPr>
    </w:lvl>
    <w:lvl w:ilvl="8">
      <w:start w:val="1"/>
      <w:numFmt w:val="decimal"/>
      <w:lvlText w:val="%1.%2.%3.%4.%5.%6.%7.%8.%9"/>
      <w:lvlJc w:val="left"/>
      <w:pPr>
        <w:ind w:left="7200" w:hanging="1440"/>
      </w:pPr>
      <w:rPr>
        <w:rFonts w:hint="default"/>
        <w:color w:val="00000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7"/>
  </w:num>
  <w:num w:numId="18">
    <w:abstractNumId w:val="19"/>
  </w:num>
  <w:num w:numId="19">
    <w:abstractNumId w:val="20"/>
  </w:num>
  <w:num w:numId="20">
    <w:abstractNumId w:val="21"/>
  </w:num>
  <w:num w:numId="21">
    <w:abstractNumId w:val="22"/>
  </w:num>
  <w:num w:numId="22">
    <w:abstractNumId w:val="23"/>
  </w:num>
  <w:num w:numId="23">
    <w:abstractNumId w:val="33"/>
  </w:num>
  <w:num w:numId="24">
    <w:abstractNumId w:val="43"/>
  </w:num>
  <w:num w:numId="25">
    <w:abstractNumId w:val="30"/>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lvlOverride w:ilvl="3"/>
    <w:lvlOverride w:ilvl="4"/>
    <w:lvlOverride w:ilvl="5"/>
    <w:lvlOverride w:ilvl="6"/>
    <w:lvlOverride w:ilvl="7"/>
    <w:lvlOverride w:ilvl="8"/>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0"/>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9"/>
  </w:num>
  <w:num w:numId="49">
    <w:abstractNumId w:val="36"/>
  </w:num>
  <w:num w:numId="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52">
    <w:abstractNumId w:val="1"/>
    <w:lvlOverride w:ilvl="0">
      <w:startOverride w:val="1"/>
    </w:lvlOverride>
    <w:lvlOverride w:ilvl="1"/>
    <w:lvlOverride w:ilvl="2"/>
    <w:lvlOverride w:ilvl="3"/>
    <w:lvlOverride w:ilvl="4"/>
    <w:lvlOverride w:ilvl="5"/>
    <w:lvlOverride w:ilvl="6"/>
    <w:lvlOverride w:ilvl="7"/>
    <w:lvlOverride w:ilvl="8"/>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2C6"/>
    <w:rsid w:val="00002274"/>
    <w:rsid w:val="000058D4"/>
    <w:rsid w:val="00031DC9"/>
    <w:rsid w:val="000350DE"/>
    <w:rsid w:val="000352C3"/>
    <w:rsid w:val="000361BE"/>
    <w:rsid w:val="00045162"/>
    <w:rsid w:val="000717AC"/>
    <w:rsid w:val="000737C0"/>
    <w:rsid w:val="00076EEB"/>
    <w:rsid w:val="0008684C"/>
    <w:rsid w:val="000961BF"/>
    <w:rsid w:val="000A0E2A"/>
    <w:rsid w:val="000B09BD"/>
    <w:rsid w:val="000D65BD"/>
    <w:rsid w:val="000D7565"/>
    <w:rsid w:val="000E1EDE"/>
    <w:rsid w:val="000E422F"/>
    <w:rsid w:val="000F19A5"/>
    <w:rsid w:val="000F7594"/>
    <w:rsid w:val="00102FD1"/>
    <w:rsid w:val="00120190"/>
    <w:rsid w:val="0012237F"/>
    <w:rsid w:val="001226FC"/>
    <w:rsid w:val="00125368"/>
    <w:rsid w:val="00134625"/>
    <w:rsid w:val="00146A71"/>
    <w:rsid w:val="00176209"/>
    <w:rsid w:val="001804A3"/>
    <w:rsid w:val="001842F9"/>
    <w:rsid w:val="00184906"/>
    <w:rsid w:val="00191C6A"/>
    <w:rsid w:val="001924DD"/>
    <w:rsid w:val="00192B15"/>
    <w:rsid w:val="00192E5F"/>
    <w:rsid w:val="001A37D2"/>
    <w:rsid w:val="001A3A4A"/>
    <w:rsid w:val="001A4D0C"/>
    <w:rsid w:val="001A6E61"/>
    <w:rsid w:val="001B0839"/>
    <w:rsid w:val="001D002C"/>
    <w:rsid w:val="001D2D61"/>
    <w:rsid w:val="001D4E82"/>
    <w:rsid w:val="001E21D4"/>
    <w:rsid w:val="001E44BB"/>
    <w:rsid w:val="001E5F62"/>
    <w:rsid w:val="002023E3"/>
    <w:rsid w:val="00205516"/>
    <w:rsid w:val="0021259F"/>
    <w:rsid w:val="00213494"/>
    <w:rsid w:val="0021621C"/>
    <w:rsid w:val="002201D2"/>
    <w:rsid w:val="0023027F"/>
    <w:rsid w:val="00236DF6"/>
    <w:rsid w:val="00255DDE"/>
    <w:rsid w:val="00265066"/>
    <w:rsid w:val="00295ACB"/>
    <w:rsid w:val="002976DD"/>
    <w:rsid w:val="002B15B2"/>
    <w:rsid w:val="002B513C"/>
    <w:rsid w:val="002C0270"/>
    <w:rsid w:val="002C631F"/>
    <w:rsid w:val="002C6F88"/>
    <w:rsid w:val="002D26C7"/>
    <w:rsid w:val="002E72CC"/>
    <w:rsid w:val="002F41E4"/>
    <w:rsid w:val="002F5C33"/>
    <w:rsid w:val="002F756E"/>
    <w:rsid w:val="00300D0B"/>
    <w:rsid w:val="00305C31"/>
    <w:rsid w:val="003076F4"/>
    <w:rsid w:val="00317775"/>
    <w:rsid w:val="003422DE"/>
    <w:rsid w:val="00345EFB"/>
    <w:rsid w:val="00352FF9"/>
    <w:rsid w:val="003609B4"/>
    <w:rsid w:val="00367A6F"/>
    <w:rsid w:val="00373C93"/>
    <w:rsid w:val="00387FC6"/>
    <w:rsid w:val="00390696"/>
    <w:rsid w:val="00392784"/>
    <w:rsid w:val="003A16DD"/>
    <w:rsid w:val="003B0025"/>
    <w:rsid w:val="003B2BC0"/>
    <w:rsid w:val="003C7430"/>
    <w:rsid w:val="003D120E"/>
    <w:rsid w:val="003E5B72"/>
    <w:rsid w:val="00406EC8"/>
    <w:rsid w:val="0041140A"/>
    <w:rsid w:val="00412E9C"/>
    <w:rsid w:val="00420E19"/>
    <w:rsid w:val="00427B42"/>
    <w:rsid w:val="004324AE"/>
    <w:rsid w:val="004411E7"/>
    <w:rsid w:val="00447F97"/>
    <w:rsid w:val="00457169"/>
    <w:rsid w:val="00463D9C"/>
    <w:rsid w:val="004779E7"/>
    <w:rsid w:val="00486FA8"/>
    <w:rsid w:val="00491512"/>
    <w:rsid w:val="00493111"/>
    <w:rsid w:val="004A6716"/>
    <w:rsid w:val="004D08EC"/>
    <w:rsid w:val="004D099C"/>
    <w:rsid w:val="004D3842"/>
    <w:rsid w:val="004E2406"/>
    <w:rsid w:val="004E45D9"/>
    <w:rsid w:val="004E5AA8"/>
    <w:rsid w:val="004F7BB7"/>
    <w:rsid w:val="00507D5F"/>
    <w:rsid w:val="0051007C"/>
    <w:rsid w:val="00513447"/>
    <w:rsid w:val="00516DAB"/>
    <w:rsid w:val="00531FE2"/>
    <w:rsid w:val="005350CC"/>
    <w:rsid w:val="0053555F"/>
    <w:rsid w:val="00536C7D"/>
    <w:rsid w:val="00544C7E"/>
    <w:rsid w:val="005872FF"/>
    <w:rsid w:val="005904F8"/>
    <w:rsid w:val="00596280"/>
    <w:rsid w:val="005A421C"/>
    <w:rsid w:val="005C6AA2"/>
    <w:rsid w:val="005E5606"/>
    <w:rsid w:val="005E662E"/>
    <w:rsid w:val="00607B6C"/>
    <w:rsid w:val="0061325F"/>
    <w:rsid w:val="0061769E"/>
    <w:rsid w:val="00622460"/>
    <w:rsid w:val="00636C62"/>
    <w:rsid w:val="00647FE1"/>
    <w:rsid w:val="0065779B"/>
    <w:rsid w:val="00660799"/>
    <w:rsid w:val="00671A4D"/>
    <w:rsid w:val="00671DC7"/>
    <w:rsid w:val="006802B3"/>
    <w:rsid w:val="00686050"/>
    <w:rsid w:val="00696FBC"/>
    <w:rsid w:val="006A03C3"/>
    <w:rsid w:val="006B63F5"/>
    <w:rsid w:val="006C632C"/>
    <w:rsid w:val="006C7EDE"/>
    <w:rsid w:val="006D29E8"/>
    <w:rsid w:val="006D33A4"/>
    <w:rsid w:val="006D3918"/>
    <w:rsid w:val="006D58F5"/>
    <w:rsid w:val="006D729A"/>
    <w:rsid w:val="006E7D66"/>
    <w:rsid w:val="006F15AF"/>
    <w:rsid w:val="006F1DDC"/>
    <w:rsid w:val="006F3329"/>
    <w:rsid w:val="006F4EF1"/>
    <w:rsid w:val="007056CD"/>
    <w:rsid w:val="007171A0"/>
    <w:rsid w:val="007205E8"/>
    <w:rsid w:val="007336C6"/>
    <w:rsid w:val="00736CF0"/>
    <w:rsid w:val="007370AF"/>
    <w:rsid w:val="0073727D"/>
    <w:rsid w:val="00737F03"/>
    <w:rsid w:val="00744B7B"/>
    <w:rsid w:val="00751A09"/>
    <w:rsid w:val="007523AE"/>
    <w:rsid w:val="00757607"/>
    <w:rsid w:val="0076235C"/>
    <w:rsid w:val="0076438F"/>
    <w:rsid w:val="007732D9"/>
    <w:rsid w:val="00782836"/>
    <w:rsid w:val="00795303"/>
    <w:rsid w:val="007A002D"/>
    <w:rsid w:val="007B018C"/>
    <w:rsid w:val="007C3E51"/>
    <w:rsid w:val="007C4219"/>
    <w:rsid w:val="007C4B1E"/>
    <w:rsid w:val="007C7F5E"/>
    <w:rsid w:val="007D593C"/>
    <w:rsid w:val="007D7335"/>
    <w:rsid w:val="007E24C9"/>
    <w:rsid w:val="007F0B81"/>
    <w:rsid w:val="007F6E36"/>
    <w:rsid w:val="00803210"/>
    <w:rsid w:val="00810011"/>
    <w:rsid w:val="008316FE"/>
    <w:rsid w:val="00837076"/>
    <w:rsid w:val="008448F2"/>
    <w:rsid w:val="0085276B"/>
    <w:rsid w:val="00876263"/>
    <w:rsid w:val="00882DFF"/>
    <w:rsid w:val="00885074"/>
    <w:rsid w:val="00893391"/>
    <w:rsid w:val="008C254C"/>
    <w:rsid w:val="008C48ED"/>
    <w:rsid w:val="008D3D0E"/>
    <w:rsid w:val="008F7CC1"/>
    <w:rsid w:val="009033CB"/>
    <w:rsid w:val="009039F2"/>
    <w:rsid w:val="00922EE1"/>
    <w:rsid w:val="009333A5"/>
    <w:rsid w:val="00944A4E"/>
    <w:rsid w:val="00951C4A"/>
    <w:rsid w:val="00987041"/>
    <w:rsid w:val="009A1C85"/>
    <w:rsid w:val="009C60F6"/>
    <w:rsid w:val="009C7D63"/>
    <w:rsid w:val="009D1A56"/>
    <w:rsid w:val="009D7BC6"/>
    <w:rsid w:val="009E648D"/>
    <w:rsid w:val="009F05B5"/>
    <w:rsid w:val="009F4368"/>
    <w:rsid w:val="00A04F60"/>
    <w:rsid w:val="00A07983"/>
    <w:rsid w:val="00A14490"/>
    <w:rsid w:val="00A21C82"/>
    <w:rsid w:val="00A255D6"/>
    <w:rsid w:val="00A27CCA"/>
    <w:rsid w:val="00A4052F"/>
    <w:rsid w:val="00A40628"/>
    <w:rsid w:val="00A420A1"/>
    <w:rsid w:val="00A631CF"/>
    <w:rsid w:val="00A77CA3"/>
    <w:rsid w:val="00A82C74"/>
    <w:rsid w:val="00AA7028"/>
    <w:rsid w:val="00AA756B"/>
    <w:rsid w:val="00AB06A6"/>
    <w:rsid w:val="00AC0873"/>
    <w:rsid w:val="00AC2D8F"/>
    <w:rsid w:val="00AC423B"/>
    <w:rsid w:val="00AD5291"/>
    <w:rsid w:val="00AF030F"/>
    <w:rsid w:val="00AF2F35"/>
    <w:rsid w:val="00AF4623"/>
    <w:rsid w:val="00AF77DD"/>
    <w:rsid w:val="00B01D50"/>
    <w:rsid w:val="00B133F1"/>
    <w:rsid w:val="00B174DC"/>
    <w:rsid w:val="00B245DD"/>
    <w:rsid w:val="00B25F4A"/>
    <w:rsid w:val="00B265BA"/>
    <w:rsid w:val="00B359FF"/>
    <w:rsid w:val="00B36C59"/>
    <w:rsid w:val="00B47C28"/>
    <w:rsid w:val="00B5586A"/>
    <w:rsid w:val="00B76502"/>
    <w:rsid w:val="00B8136D"/>
    <w:rsid w:val="00B91AF6"/>
    <w:rsid w:val="00B92905"/>
    <w:rsid w:val="00B92B2D"/>
    <w:rsid w:val="00BA5F0D"/>
    <w:rsid w:val="00BC42E3"/>
    <w:rsid w:val="00BC66F3"/>
    <w:rsid w:val="00BE118F"/>
    <w:rsid w:val="00BE4784"/>
    <w:rsid w:val="00BF14C6"/>
    <w:rsid w:val="00BF52BE"/>
    <w:rsid w:val="00C0141D"/>
    <w:rsid w:val="00C02FF9"/>
    <w:rsid w:val="00C04C49"/>
    <w:rsid w:val="00C11E69"/>
    <w:rsid w:val="00C15599"/>
    <w:rsid w:val="00C16F54"/>
    <w:rsid w:val="00C237DA"/>
    <w:rsid w:val="00C40680"/>
    <w:rsid w:val="00C469F9"/>
    <w:rsid w:val="00C51842"/>
    <w:rsid w:val="00C5444C"/>
    <w:rsid w:val="00C67B2E"/>
    <w:rsid w:val="00C80284"/>
    <w:rsid w:val="00C86EC2"/>
    <w:rsid w:val="00CA404A"/>
    <w:rsid w:val="00CA49BA"/>
    <w:rsid w:val="00CA525E"/>
    <w:rsid w:val="00CA7C04"/>
    <w:rsid w:val="00CB575A"/>
    <w:rsid w:val="00CE5F4B"/>
    <w:rsid w:val="00CE5FCF"/>
    <w:rsid w:val="00CF02AC"/>
    <w:rsid w:val="00CF1C61"/>
    <w:rsid w:val="00CF1F02"/>
    <w:rsid w:val="00CF624C"/>
    <w:rsid w:val="00D03F0A"/>
    <w:rsid w:val="00D04502"/>
    <w:rsid w:val="00D05FCA"/>
    <w:rsid w:val="00D132F7"/>
    <w:rsid w:val="00D324C4"/>
    <w:rsid w:val="00D6332C"/>
    <w:rsid w:val="00D76A30"/>
    <w:rsid w:val="00D80BE1"/>
    <w:rsid w:val="00D832A4"/>
    <w:rsid w:val="00DA41A0"/>
    <w:rsid w:val="00DA6082"/>
    <w:rsid w:val="00DA728B"/>
    <w:rsid w:val="00DB487D"/>
    <w:rsid w:val="00DB4A3B"/>
    <w:rsid w:val="00DF19B8"/>
    <w:rsid w:val="00DF5671"/>
    <w:rsid w:val="00E05416"/>
    <w:rsid w:val="00E067A6"/>
    <w:rsid w:val="00E12D94"/>
    <w:rsid w:val="00E4224F"/>
    <w:rsid w:val="00E4690C"/>
    <w:rsid w:val="00E5206D"/>
    <w:rsid w:val="00E54AC0"/>
    <w:rsid w:val="00E64378"/>
    <w:rsid w:val="00E709C8"/>
    <w:rsid w:val="00E813EA"/>
    <w:rsid w:val="00E842BE"/>
    <w:rsid w:val="00E9155F"/>
    <w:rsid w:val="00E93231"/>
    <w:rsid w:val="00E93CDE"/>
    <w:rsid w:val="00E96180"/>
    <w:rsid w:val="00EA32EF"/>
    <w:rsid w:val="00EB0DD3"/>
    <w:rsid w:val="00EB1455"/>
    <w:rsid w:val="00EB1EB1"/>
    <w:rsid w:val="00EB3C60"/>
    <w:rsid w:val="00EC1F4C"/>
    <w:rsid w:val="00EC31D8"/>
    <w:rsid w:val="00EC4F26"/>
    <w:rsid w:val="00EE4268"/>
    <w:rsid w:val="00EE57FC"/>
    <w:rsid w:val="00EE78DC"/>
    <w:rsid w:val="00EF5D50"/>
    <w:rsid w:val="00EF78EA"/>
    <w:rsid w:val="00F13710"/>
    <w:rsid w:val="00F13E2A"/>
    <w:rsid w:val="00F15090"/>
    <w:rsid w:val="00F264F9"/>
    <w:rsid w:val="00F37C6C"/>
    <w:rsid w:val="00F602C6"/>
    <w:rsid w:val="00F61311"/>
    <w:rsid w:val="00F665A9"/>
    <w:rsid w:val="00F673B0"/>
    <w:rsid w:val="00F72260"/>
    <w:rsid w:val="00F74B7A"/>
    <w:rsid w:val="00F826DD"/>
    <w:rsid w:val="00F86DA5"/>
    <w:rsid w:val="00F934B0"/>
    <w:rsid w:val="00FA007D"/>
    <w:rsid w:val="00FA1F69"/>
    <w:rsid w:val="00FB7155"/>
    <w:rsid w:val="00FC692E"/>
    <w:rsid w:val="00FC782C"/>
    <w:rsid w:val="00FD544E"/>
    <w:rsid w:val="00FD7C06"/>
    <w:rsid w:val="00FE2B40"/>
    <w:rsid w:val="00FE5949"/>
    <w:rsid w:val="00FF7D16"/>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4EA4994"/>
  <w15:docId w15:val="{0C0B8C18-DC1B-4E9A-A664-0C84F1D1F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333A5"/>
    <w:pPr>
      <w:suppressAutoHyphens/>
      <w:spacing w:after="160" w:line="252" w:lineRule="auto"/>
    </w:pPr>
    <w:rPr>
      <w:rFonts w:ascii="Calibri" w:eastAsia="Calibri" w:hAnsi="Calibri" w:cs="Calibri"/>
      <w:sz w:val="22"/>
      <w:szCs w:val="22"/>
      <w:lang w:eastAsia="zh-CN"/>
    </w:rPr>
  </w:style>
  <w:style w:type="paragraph" w:styleId="Nagwek1">
    <w:name w:val="heading 1"/>
    <w:basedOn w:val="Normalny"/>
    <w:link w:val="Nagwek1Znak"/>
    <w:uiPriority w:val="1"/>
    <w:qFormat/>
    <w:rsid w:val="004E45D9"/>
    <w:pPr>
      <w:widowControl w:val="0"/>
      <w:suppressAutoHyphens w:val="0"/>
      <w:spacing w:after="0" w:line="240" w:lineRule="auto"/>
      <w:ind w:left="134"/>
      <w:outlineLvl w:val="0"/>
    </w:pPr>
    <w:rPr>
      <w:rFonts w:ascii="Arial" w:eastAsia="Arial" w:hAnsi="Arial" w:cs="Arial"/>
      <w:b/>
      <w:bCs/>
      <w:sz w:val="21"/>
      <w:szCs w:val="21"/>
      <w:lang w:val="en-US" w:eastAsia="en-US"/>
    </w:rPr>
  </w:style>
  <w:style w:type="paragraph" w:styleId="Nagwek2">
    <w:name w:val="heading 2"/>
    <w:basedOn w:val="Normalny"/>
    <w:next w:val="Normalny"/>
    <w:link w:val="Nagwek2Znak"/>
    <w:uiPriority w:val="9"/>
    <w:semiHidden/>
    <w:unhideWhenUsed/>
    <w:qFormat/>
    <w:rsid w:val="007C3E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9333A5"/>
    <w:rPr>
      <w:rFonts w:ascii="Times New Roman" w:eastAsia="Times New Roman" w:hAnsi="Times New Roman" w:cs="Times New Roman"/>
      <w:kern w:val="2"/>
      <w:sz w:val="24"/>
      <w:szCs w:val="24"/>
      <w:lang w:eastAsia="zh-CN"/>
    </w:rPr>
  </w:style>
  <w:style w:type="character" w:customStyle="1" w:styleId="WW8Num1z1">
    <w:name w:val="WW8Num1z1"/>
    <w:rsid w:val="009333A5"/>
  </w:style>
  <w:style w:type="character" w:customStyle="1" w:styleId="WW8Num1z2">
    <w:name w:val="WW8Num1z2"/>
    <w:rsid w:val="009333A5"/>
  </w:style>
  <w:style w:type="character" w:customStyle="1" w:styleId="WW8Num1z3">
    <w:name w:val="WW8Num1z3"/>
    <w:rsid w:val="009333A5"/>
  </w:style>
  <w:style w:type="character" w:customStyle="1" w:styleId="WW8Num1z4">
    <w:name w:val="WW8Num1z4"/>
    <w:rsid w:val="009333A5"/>
  </w:style>
  <w:style w:type="character" w:customStyle="1" w:styleId="WW8Num1z5">
    <w:name w:val="WW8Num1z5"/>
    <w:rsid w:val="009333A5"/>
  </w:style>
  <w:style w:type="character" w:customStyle="1" w:styleId="WW8Num1z6">
    <w:name w:val="WW8Num1z6"/>
    <w:rsid w:val="009333A5"/>
  </w:style>
  <w:style w:type="character" w:customStyle="1" w:styleId="WW8Num1z7">
    <w:name w:val="WW8Num1z7"/>
    <w:rsid w:val="009333A5"/>
  </w:style>
  <w:style w:type="character" w:customStyle="1" w:styleId="WW8Num1z8">
    <w:name w:val="WW8Num1z8"/>
    <w:rsid w:val="009333A5"/>
  </w:style>
  <w:style w:type="character" w:customStyle="1" w:styleId="WW8Num2z0">
    <w:name w:val="WW8Num2z0"/>
    <w:rsid w:val="009333A5"/>
    <w:rPr>
      <w:rFonts w:ascii="Times New Roman" w:hAnsi="Times New Roman" w:cs="Times New Roman"/>
      <w:sz w:val="24"/>
      <w:szCs w:val="24"/>
    </w:rPr>
  </w:style>
  <w:style w:type="character" w:customStyle="1" w:styleId="WW8Num2z1">
    <w:name w:val="WW8Num2z1"/>
    <w:rsid w:val="009333A5"/>
  </w:style>
  <w:style w:type="character" w:customStyle="1" w:styleId="WW8Num2z2">
    <w:name w:val="WW8Num2z2"/>
    <w:rsid w:val="009333A5"/>
  </w:style>
  <w:style w:type="character" w:customStyle="1" w:styleId="WW8Num2z3">
    <w:name w:val="WW8Num2z3"/>
    <w:rsid w:val="009333A5"/>
  </w:style>
  <w:style w:type="character" w:customStyle="1" w:styleId="WW8Num2z4">
    <w:name w:val="WW8Num2z4"/>
    <w:rsid w:val="009333A5"/>
  </w:style>
  <w:style w:type="character" w:customStyle="1" w:styleId="WW8Num2z5">
    <w:name w:val="WW8Num2z5"/>
    <w:rsid w:val="009333A5"/>
  </w:style>
  <w:style w:type="character" w:customStyle="1" w:styleId="WW8Num2z6">
    <w:name w:val="WW8Num2z6"/>
    <w:rsid w:val="009333A5"/>
  </w:style>
  <w:style w:type="character" w:customStyle="1" w:styleId="WW8Num2z7">
    <w:name w:val="WW8Num2z7"/>
    <w:rsid w:val="009333A5"/>
  </w:style>
  <w:style w:type="character" w:customStyle="1" w:styleId="WW8Num2z8">
    <w:name w:val="WW8Num2z8"/>
    <w:rsid w:val="009333A5"/>
  </w:style>
  <w:style w:type="character" w:customStyle="1" w:styleId="WW8Num3z0">
    <w:name w:val="WW8Num3z0"/>
    <w:rsid w:val="009333A5"/>
    <w:rPr>
      <w:rFonts w:ascii="Times New Roman" w:hAnsi="Times New Roman" w:cs="Times New Roman"/>
      <w:sz w:val="24"/>
      <w:szCs w:val="24"/>
    </w:rPr>
  </w:style>
  <w:style w:type="character" w:customStyle="1" w:styleId="WW8Num3z1">
    <w:name w:val="WW8Num3z1"/>
    <w:rsid w:val="009333A5"/>
  </w:style>
  <w:style w:type="character" w:customStyle="1" w:styleId="WW8Num3z2">
    <w:name w:val="WW8Num3z2"/>
    <w:rsid w:val="009333A5"/>
  </w:style>
  <w:style w:type="character" w:customStyle="1" w:styleId="WW8Num3z3">
    <w:name w:val="WW8Num3z3"/>
    <w:rsid w:val="009333A5"/>
  </w:style>
  <w:style w:type="character" w:customStyle="1" w:styleId="WW8Num3z4">
    <w:name w:val="WW8Num3z4"/>
    <w:rsid w:val="009333A5"/>
  </w:style>
  <w:style w:type="character" w:customStyle="1" w:styleId="WW8Num3z5">
    <w:name w:val="WW8Num3z5"/>
    <w:rsid w:val="009333A5"/>
  </w:style>
  <w:style w:type="character" w:customStyle="1" w:styleId="WW8Num3z6">
    <w:name w:val="WW8Num3z6"/>
    <w:rsid w:val="009333A5"/>
  </w:style>
  <w:style w:type="character" w:customStyle="1" w:styleId="WW8Num3z7">
    <w:name w:val="WW8Num3z7"/>
    <w:rsid w:val="009333A5"/>
  </w:style>
  <w:style w:type="character" w:customStyle="1" w:styleId="WW8Num3z8">
    <w:name w:val="WW8Num3z8"/>
    <w:rsid w:val="009333A5"/>
  </w:style>
  <w:style w:type="character" w:customStyle="1" w:styleId="WW8Num4z0">
    <w:name w:val="WW8Num4z0"/>
    <w:rsid w:val="009333A5"/>
  </w:style>
  <w:style w:type="character" w:customStyle="1" w:styleId="WW8Num4z1">
    <w:name w:val="WW8Num4z1"/>
    <w:rsid w:val="009333A5"/>
  </w:style>
  <w:style w:type="character" w:customStyle="1" w:styleId="WW8Num4z2">
    <w:name w:val="WW8Num4z2"/>
    <w:rsid w:val="009333A5"/>
  </w:style>
  <w:style w:type="character" w:customStyle="1" w:styleId="WW8Num4z3">
    <w:name w:val="WW8Num4z3"/>
    <w:rsid w:val="009333A5"/>
  </w:style>
  <w:style w:type="character" w:customStyle="1" w:styleId="WW8Num4z4">
    <w:name w:val="WW8Num4z4"/>
    <w:rsid w:val="009333A5"/>
  </w:style>
  <w:style w:type="character" w:customStyle="1" w:styleId="WW8Num4z5">
    <w:name w:val="WW8Num4z5"/>
    <w:rsid w:val="009333A5"/>
  </w:style>
  <w:style w:type="character" w:customStyle="1" w:styleId="WW8Num4z6">
    <w:name w:val="WW8Num4z6"/>
    <w:rsid w:val="009333A5"/>
  </w:style>
  <w:style w:type="character" w:customStyle="1" w:styleId="WW8Num4z7">
    <w:name w:val="WW8Num4z7"/>
    <w:rsid w:val="009333A5"/>
  </w:style>
  <w:style w:type="character" w:customStyle="1" w:styleId="WW8Num4z8">
    <w:name w:val="WW8Num4z8"/>
    <w:rsid w:val="009333A5"/>
  </w:style>
  <w:style w:type="character" w:customStyle="1" w:styleId="WW8Num5z0">
    <w:name w:val="WW8Num5z0"/>
    <w:rsid w:val="009333A5"/>
  </w:style>
  <w:style w:type="character" w:customStyle="1" w:styleId="WW8Num5z1">
    <w:name w:val="WW8Num5z1"/>
    <w:rsid w:val="009333A5"/>
  </w:style>
  <w:style w:type="character" w:customStyle="1" w:styleId="WW8Num5z2">
    <w:name w:val="WW8Num5z2"/>
    <w:rsid w:val="009333A5"/>
  </w:style>
  <w:style w:type="character" w:customStyle="1" w:styleId="WW8Num5z3">
    <w:name w:val="WW8Num5z3"/>
    <w:rsid w:val="009333A5"/>
  </w:style>
  <w:style w:type="character" w:customStyle="1" w:styleId="WW8Num5z4">
    <w:name w:val="WW8Num5z4"/>
    <w:rsid w:val="009333A5"/>
  </w:style>
  <w:style w:type="character" w:customStyle="1" w:styleId="WW8Num5z5">
    <w:name w:val="WW8Num5z5"/>
    <w:rsid w:val="009333A5"/>
  </w:style>
  <w:style w:type="character" w:customStyle="1" w:styleId="WW8Num5z6">
    <w:name w:val="WW8Num5z6"/>
    <w:rsid w:val="009333A5"/>
  </w:style>
  <w:style w:type="character" w:customStyle="1" w:styleId="WW8Num5z7">
    <w:name w:val="WW8Num5z7"/>
    <w:rsid w:val="009333A5"/>
  </w:style>
  <w:style w:type="character" w:customStyle="1" w:styleId="WW8Num5z8">
    <w:name w:val="WW8Num5z8"/>
    <w:rsid w:val="009333A5"/>
  </w:style>
  <w:style w:type="character" w:customStyle="1" w:styleId="WW8Num6z0">
    <w:name w:val="WW8Num6z0"/>
    <w:rsid w:val="009333A5"/>
    <w:rPr>
      <w:rFonts w:ascii="Times New Roman" w:eastAsia="Times New Roman" w:hAnsi="Times New Roman" w:cs="Times New Roman"/>
      <w:kern w:val="2"/>
      <w:sz w:val="24"/>
      <w:szCs w:val="24"/>
      <w:lang w:eastAsia="zh-CN"/>
    </w:rPr>
  </w:style>
  <w:style w:type="character" w:customStyle="1" w:styleId="WW8Num6z1">
    <w:name w:val="WW8Num6z1"/>
    <w:rsid w:val="009333A5"/>
  </w:style>
  <w:style w:type="character" w:customStyle="1" w:styleId="WW8Num6z2">
    <w:name w:val="WW8Num6z2"/>
    <w:rsid w:val="009333A5"/>
  </w:style>
  <w:style w:type="character" w:customStyle="1" w:styleId="WW8Num6z3">
    <w:name w:val="WW8Num6z3"/>
    <w:rsid w:val="009333A5"/>
  </w:style>
  <w:style w:type="character" w:customStyle="1" w:styleId="WW8Num6z4">
    <w:name w:val="WW8Num6z4"/>
    <w:rsid w:val="009333A5"/>
  </w:style>
  <w:style w:type="character" w:customStyle="1" w:styleId="WW8Num6z5">
    <w:name w:val="WW8Num6z5"/>
    <w:rsid w:val="009333A5"/>
  </w:style>
  <w:style w:type="character" w:customStyle="1" w:styleId="WW8Num6z6">
    <w:name w:val="WW8Num6z6"/>
    <w:rsid w:val="009333A5"/>
  </w:style>
  <w:style w:type="character" w:customStyle="1" w:styleId="WW8Num6z7">
    <w:name w:val="WW8Num6z7"/>
    <w:rsid w:val="009333A5"/>
  </w:style>
  <w:style w:type="character" w:customStyle="1" w:styleId="WW8Num6z8">
    <w:name w:val="WW8Num6z8"/>
    <w:rsid w:val="009333A5"/>
  </w:style>
  <w:style w:type="character" w:customStyle="1" w:styleId="WW8Num7z0">
    <w:name w:val="WW8Num7z0"/>
    <w:rsid w:val="009333A5"/>
  </w:style>
  <w:style w:type="character" w:customStyle="1" w:styleId="WW8Num7z1">
    <w:name w:val="WW8Num7z1"/>
    <w:rsid w:val="009333A5"/>
  </w:style>
  <w:style w:type="character" w:customStyle="1" w:styleId="WW8Num7z2">
    <w:name w:val="WW8Num7z2"/>
    <w:rsid w:val="009333A5"/>
  </w:style>
  <w:style w:type="character" w:customStyle="1" w:styleId="WW8Num7z3">
    <w:name w:val="WW8Num7z3"/>
    <w:rsid w:val="009333A5"/>
  </w:style>
  <w:style w:type="character" w:customStyle="1" w:styleId="WW8Num7z4">
    <w:name w:val="WW8Num7z4"/>
    <w:rsid w:val="009333A5"/>
  </w:style>
  <w:style w:type="character" w:customStyle="1" w:styleId="WW8Num7z5">
    <w:name w:val="WW8Num7z5"/>
    <w:rsid w:val="009333A5"/>
  </w:style>
  <w:style w:type="character" w:customStyle="1" w:styleId="WW8Num7z6">
    <w:name w:val="WW8Num7z6"/>
    <w:rsid w:val="009333A5"/>
  </w:style>
  <w:style w:type="character" w:customStyle="1" w:styleId="WW8Num7z7">
    <w:name w:val="WW8Num7z7"/>
    <w:rsid w:val="009333A5"/>
  </w:style>
  <w:style w:type="character" w:customStyle="1" w:styleId="WW8Num7z8">
    <w:name w:val="WW8Num7z8"/>
    <w:rsid w:val="009333A5"/>
  </w:style>
  <w:style w:type="character" w:customStyle="1" w:styleId="WW8Num8z0">
    <w:name w:val="WW8Num8z0"/>
    <w:rsid w:val="009333A5"/>
    <w:rPr>
      <w:rFonts w:ascii="Times New Roman" w:hAnsi="Times New Roman" w:cs="Times New Roman"/>
      <w:b/>
      <w:sz w:val="24"/>
      <w:szCs w:val="24"/>
    </w:rPr>
  </w:style>
  <w:style w:type="character" w:customStyle="1" w:styleId="WW8Num8z1">
    <w:name w:val="WW8Num8z1"/>
    <w:rsid w:val="009333A5"/>
  </w:style>
  <w:style w:type="character" w:customStyle="1" w:styleId="WW8Num8z2">
    <w:name w:val="WW8Num8z2"/>
    <w:rsid w:val="009333A5"/>
  </w:style>
  <w:style w:type="character" w:customStyle="1" w:styleId="WW8Num8z3">
    <w:name w:val="WW8Num8z3"/>
    <w:rsid w:val="009333A5"/>
  </w:style>
  <w:style w:type="character" w:customStyle="1" w:styleId="WW8Num8z4">
    <w:name w:val="WW8Num8z4"/>
    <w:rsid w:val="009333A5"/>
  </w:style>
  <w:style w:type="character" w:customStyle="1" w:styleId="WW8Num8z5">
    <w:name w:val="WW8Num8z5"/>
    <w:rsid w:val="009333A5"/>
  </w:style>
  <w:style w:type="character" w:customStyle="1" w:styleId="WW8Num8z6">
    <w:name w:val="WW8Num8z6"/>
    <w:rsid w:val="009333A5"/>
  </w:style>
  <w:style w:type="character" w:customStyle="1" w:styleId="WW8Num8z7">
    <w:name w:val="WW8Num8z7"/>
    <w:rsid w:val="009333A5"/>
  </w:style>
  <w:style w:type="character" w:customStyle="1" w:styleId="WW8Num8z8">
    <w:name w:val="WW8Num8z8"/>
    <w:rsid w:val="009333A5"/>
  </w:style>
  <w:style w:type="character" w:customStyle="1" w:styleId="WW8Num9z0">
    <w:name w:val="WW8Num9z0"/>
    <w:rsid w:val="009333A5"/>
  </w:style>
  <w:style w:type="character" w:customStyle="1" w:styleId="WW8Num9z1">
    <w:name w:val="WW8Num9z1"/>
    <w:rsid w:val="009333A5"/>
  </w:style>
  <w:style w:type="character" w:customStyle="1" w:styleId="WW8Num9z2">
    <w:name w:val="WW8Num9z2"/>
    <w:rsid w:val="009333A5"/>
  </w:style>
  <w:style w:type="character" w:customStyle="1" w:styleId="WW8Num9z3">
    <w:name w:val="WW8Num9z3"/>
    <w:rsid w:val="009333A5"/>
  </w:style>
  <w:style w:type="character" w:customStyle="1" w:styleId="WW8Num9z4">
    <w:name w:val="WW8Num9z4"/>
    <w:rsid w:val="009333A5"/>
  </w:style>
  <w:style w:type="character" w:customStyle="1" w:styleId="WW8Num9z5">
    <w:name w:val="WW8Num9z5"/>
    <w:rsid w:val="009333A5"/>
  </w:style>
  <w:style w:type="character" w:customStyle="1" w:styleId="WW8Num9z6">
    <w:name w:val="WW8Num9z6"/>
    <w:rsid w:val="009333A5"/>
  </w:style>
  <w:style w:type="character" w:customStyle="1" w:styleId="WW8Num9z7">
    <w:name w:val="WW8Num9z7"/>
    <w:rsid w:val="009333A5"/>
  </w:style>
  <w:style w:type="character" w:customStyle="1" w:styleId="WW8Num9z8">
    <w:name w:val="WW8Num9z8"/>
    <w:rsid w:val="009333A5"/>
  </w:style>
  <w:style w:type="character" w:customStyle="1" w:styleId="WW8Num10z0">
    <w:name w:val="WW8Num10z0"/>
    <w:rsid w:val="009333A5"/>
  </w:style>
  <w:style w:type="character" w:customStyle="1" w:styleId="WW8Num10z1">
    <w:name w:val="WW8Num10z1"/>
    <w:rsid w:val="009333A5"/>
  </w:style>
  <w:style w:type="character" w:customStyle="1" w:styleId="WW8Num10z2">
    <w:name w:val="WW8Num10z2"/>
    <w:rsid w:val="009333A5"/>
  </w:style>
  <w:style w:type="character" w:customStyle="1" w:styleId="WW8Num10z3">
    <w:name w:val="WW8Num10z3"/>
    <w:rsid w:val="009333A5"/>
  </w:style>
  <w:style w:type="character" w:customStyle="1" w:styleId="WW8Num10z4">
    <w:name w:val="WW8Num10z4"/>
    <w:rsid w:val="009333A5"/>
  </w:style>
  <w:style w:type="character" w:customStyle="1" w:styleId="WW8Num10z5">
    <w:name w:val="WW8Num10z5"/>
    <w:rsid w:val="009333A5"/>
  </w:style>
  <w:style w:type="character" w:customStyle="1" w:styleId="WW8Num10z6">
    <w:name w:val="WW8Num10z6"/>
    <w:rsid w:val="009333A5"/>
  </w:style>
  <w:style w:type="character" w:customStyle="1" w:styleId="WW8Num10z7">
    <w:name w:val="WW8Num10z7"/>
    <w:rsid w:val="009333A5"/>
  </w:style>
  <w:style w:type="character" w:customStyle="1" w:styleId="WW8Num10z8">
    <w:name w:val="WW8Num10z8"/>
    <w:rsid w:val="009333A5"/>
  </w:style>
  <w:style w:type="character" w:customStyle="1" w:styleId="WW8Num11z0">
    <w:name w:val="WW8Num11z0"/>
    <w:rsid w:val="009333A5"/>
    <w:rPr>
      <w:rFonts w:ascii="Times New Roman" w:hAnsi="Times New Roman" w:cs="Times New Roman"/>
      <w:b w:val="0"/>
      <w:color w:val="auto"/>
      <w:sz w:val="24"/>
      <w:szCs w:val="24"/>
    </w:rPr>
  </w:style>
  <w:style w:type="character" w:customStyle="1" w:styleId="WW8Num11z1">
    <w:name w:val="WW8Num11z1"/>
    <w:rsid w:val="009333A5"/>
  </w:style>
  <w:style w:type="character" w:customStyle="1" w:styleId="WW8Num11z2">
    <w:name w:val="WW8Num11z2"/>
    <w:rsid w:val="009333A5"/>
  </w:style>
  <w:style w:type="character" w:customStyle="1" w:styleId="WW8Num11z3">
    <w:name w:val="WW8Num11z3"/>
    <w:rsid w:val="009333A5"/>
  </w:style>
  <w:style w:type="character" w:customStyle="1" w:styleId="WW8Num11z4">
    <w:name w:val="WW8Num11z4"/>
    <w:rsid w:val="009333A5"/>
  </w:style>
  <w:style w:type="character" w:customStyle="1" w:styleId="WW8Num11z5">
    <w:name w:val="WW8Num11z5"/>
    <w:rsid w:val="009333A5"/>
  </w:style>
  <w:style w:type="character" w:customStyle="1" w:styleId="WW8Num11z6">
    <w:name w:val="WW8Num11z6"/>
    <w:rsid w:val="009333A5"/>
  </w:style>
  <w:style w:type="character" w:customStyle="1" w:styleId="WW8Num11z7">
    <w:name w:val="WW8Num11z7"/>
    <w:rsid w:val="009333A5"/>
  </w:style>
  <w:style w:type="character" w:customStyle="1" w:styleId="WW8Num11z8">
    <w:name w:val="WW8Num11z8"/>
    <w:rsid w:val="009333A5"/>
  </w:style>
  <w:style w:type="character" w:customStyle="1" w:styleId="WW8Num12z0">
    <w:name w:val="WW8Num12z0"/>
    <w:rsid w:val="009333A5"/>
    <w:rPr>
      <w:rFonts w:ascii="Times New Roman" w:hAnsi="Times New Roman" w:cs="Times New Roman"/>
      <w:sz w:val="24"/>
      <w:szCs w:val="24"/>
    </w:rPr>
  </w:style>
  <w:style w:type="character" w:customStyle="1" w:styleId="WW8Num12z1">
    <w:name w:val="WW8Num12z1"/>
    <w:rsid w:val="009333A5"/>
  </w:style>
  <w:style w:type="character" w:customStyle="1" w:styleId="WW8Num12z2">
    <w:name w:val="WW8Num12z2"/>
    <w:rsid w:val="009333A5"/>
  </w:style>
  <w:style w:type="character" w:customStyle="1" w:styleId="WW8Num12z3">
    <w:name w:val="WW8Num12z3"/>
    <w:rsid w:val="009333A5"/>
  </w:style>
  <w:style w:type="character" w:customStyle="1" w:styleId="WW8Num12z4">
    <w:name w:val="WW8Num12z4"/>
    <w:rsid w:val="009333A5"/>
  </w:style>
  <w:style w:type="character" w:customStyle="1" w:styleId="WW8Num12z5">
    <w:name w:val="WW8Num12z5"/>
    <w:rsid w:val="009333A5"/>
  </w:style>
  <w:style w:type="character" w:customStyle="1" w:styleId="WW8Num12z6">
    <w:name w:val="WW8Num12z6"/>
    <w:rsid w:val="009333A5"/>
  </w:style>
  <w:style w:type="character" w:customStyle="1" w:styleId="WW8Num12z7">
    <w:name w:val="WW8Num12z7"/>
    <w:rsid w:val="009333A5"/>
  </w:style>
  <w:style w:type="character" w:customStyle="1" w:styleId="WW8Num12z8">
    <w:name w:val="WW8Num12z8"/>
    <w:rsid w:val="009333A5"/>
  </w:style>
  <w:style w:type="character" w:customStyle="1" w:styleId="WW8Num13z0">
    <w:name w:val="WW8Num13z0"/>
    <w:rsid w:val="009333A5"/>
  </w:style>
  <w:style w:type="character" w:customStyle="1" w:styleId="WW8Num13z1">
    <w:name w:val="WW8Num13z1"/>
    <w:rsid w:val="009333A5"/>
  </w:style>
  <w:style w:type="character" w:customStyle="1" w:styleId="WW8Num13z2">
    <w:name w:val="WW8Num13z2"/>
    <w:rsid w:val="009333A5"/>
  </w:style>
  <w:style w:type="character" w:customStyle="1" w:styleId="WW8Num13z3">
    <w:name w:val="WW8Num13z3"/>
    <w:rsid w:val="009333A5"/>
  </w:style>
  <w:style w:type="character" w:customStyle="1" w:styleId="WW8Num13z4">
    <w:name w:val="WW8Num13z4"/>
    <w:rsid w:val="009333A5"/>
  </w:style>
  <w:style w:type="character" w:customStyle="1" w:styleId="WW8Num13z5">
    <w:name w:val="WW8Num13z5"/>
    <w:rsid w:val="009333A5"/>
  </w:style>
  <w:style w:type="character" w:customStyle="1" w:styleId="WW8Num13z6">
    <w:name w:val="WW8Num13z6"/>
    <w:rsid w:val="009333A5"/>
  </w:style>
  <w:style w:type="character" w:customStyle="1" w:styleId="WW8Num13z7">
    <w:name w:val="WW8Num13z7"/>
    <w:rsid w:val="009333A5"/>
  </w:style>
  <w:style w:type="character" w:customStyle="1" w:styleId="WW8Num13z8">
    <w:name w:val="WW8Num13z8"/>
    <w:rsid w:val="009333A5"/>
  </w:style>
  <w:style w:type="character" w:customStyle="1" w:styleId="WW8Num14z0">
    <w:name w:val="WW8Num14z0"/>
    <w:rsid w:val="009333A5"/>
    <w:rPr>
      <w:rFonts w:ascii="Times New Roman" w:hAnsi="Times New Roman" w:cs="Times New Roman"/>
      <w:sz w:val="24"/>
      <w:szCs w:val="24"/>
    </w:rPr>
  </w:style>
  <w:style w:type="character" w:customStyle="1" w:styleId="WW8Num14z1">
    <w:name w:val="WW8Num14z1"/>
    <w:rsid w:val="009333A5"/>
  </w:style>
  <w:style w:type="character" w:customStyle="1" w:styleId="WW8Num14z2">
    <w:name w:val="WW8Num14z2"/>
    <w:rsid w:val="009333A5"/>
  </w:style>
  <w:style w:type="character" w:customStyle="1" w:styleId="WW8Num14z3">
    <w:name w:val="WW8Num14z3"/>
    <w:rsid w:val="009333A5"/>
  </w:style>
  <w:style w:type="character" w:customStyle="1" w:styleId="WW8Num14z4">
    <w:name w:val="WW8Num14z4"/>
    <w:rsid w:val="009333A5"/>
  </w:style>
  <w:style w:type="character" w:customStyle="1" w:styleId="WW8Num14z5">
    <w:name w:val="WW8Num14z5"/>
    <w:rsid w:val="009333A5"/>
  </w:style>
  <w:style w:type="character" w:customStyle="1" w:styleId="WW8Num14z6">
    <w:name w:val="WW8Num14z6"/>
    <w:rsid w:val="009333A5"/>
  </w:style>
  <w:style w:type="character" w:customStyle="1" w:styleId="WW8Num14z7">
    <w:name w:val="WW8Num14z7"/>
    <w:rsid w:val="009333A5"/>
  </w:style>
  <w:style w:type="character" w:customStyle="1" w:styleId="WW8Num14z8">
    <w:name w:val="WW8Num14z8"/>
    <w:rsid w:val="009333A5"/>
  </w:style>
  <w:style w:type="character" w:customStyle="1" w:styleId="WW8Num15z0">
    <w:name w:val="WW8Num15z0"/>
    <w:rsid w:val="009333A5"/>
    <w:rPr>
      <w:rFonts w:ascii="Times New Roman" w:hAnsi="Times New Roman" w:cs="Times New Roman"/>
      <w:b/>
      <w:bCs/>
      <w:sz w:val="24"/>
      <w:szCs w:val="24"/>
    </w:rPr>
  </w:style>
  <w:style w:type="character" w:customStyle="1" w:styleId="WW8Num16z0">
    <w:name w:val="WW8Num16z0"/>
    <w:rsid w:val="009333A5"/>
    <w:rPr>
      <w:rFonts w:ascii="Times New Roman" w:eastAsia="Calibri" w:hAnsi="Times New Roman" w:cs="Times New Roman"/>
      <w:sz w:val="24"/>
      <w:szCs w:val="24"/>
    </w:rPr>
  </w:style>
  <w:style w:type="character" w:customStyle="1" w:styleId="WW8Num16z1">
    <w:name w:val="WW8Num16z1"/>
    <w:rsid w:val="009333A5"/>
  </w:style>
  <w:style w:type="character" w:customStyle="1" w:styleId="WW8Num16z2">
    <w:name w:val="WW8Num16z2"/>
    <w:rsid w:val="009333A5"/>
  </w:style>
  <w:style w:type="character" w:customStyle="1" w:styleId="WW8Num16z3">
    <w:name w:val="WW8Num16z3"/>
    <w:rsid w:val="009333A5"/>
  </w:style>
  <w:style w:type="character" w:customStyle="1" w:styleId="WW8Num16z4">
    <w:name w:val="WW8Num16z4"/>
    <w:rsid w:val="009333A5"/>
  </w:style>
  <w:style w:type="character" w:customStyle="1" w:styleId="WW8Num16z5">
    <w:name w:val="WW8Num16z5"/>
    <w:rsid w:val="009333A5"/>
  </w:style>
  <w:style w:type="character" w:customStyle="1" w:styleId="WW8Num16z6">
    <w:name w:val="WW8Num16z6"/>
    <w:rsid w:val="009333A5"/>
  </w:style>
  <w:style w:type="character" w:customStyle="1" w:styleId="WW8Num16z7">
    <w:name w:val="WW8Num16z7"/>
    <w:rsid w:val="009333A5"/>
  </w:style>
  <w:style w:type="character" w:customStyle="1" w:styleId="WW8Num16z8">
    <w:name w:val="WW8Num16z8"/>
    <w:rsid w:val="009333A5"/>
  </w:style>
  <w:style w:type="character" w:customStyle="1" w:styleId="WW8Num17z0">
    <w:name w:val="WW8Num17z0"/>
    <w:rsid w:val="009333A5"/>
    <w:rPr>
      <w:rFonts w:ascii="Times New Roman" w:hAnsi="Times New Roman" w:cs="Times New Roman" w:hint="default"/>
      <w:sz w:val="24"/>
      <w:szCs w:val="24"/>
    </w:rPr>
  </w:style>
  <w:style w:type="character" w:customStyle="1" w:styleId="WW8Num18z0">
    <w:name w:val="WW8Num18z0"/>
    <w:rsid w:val="009333A5"/>
    <w:rPr>
      <w:rFonts w:ascii="Times New Roman" w:hAnsi="Times New Roman" w:cs="Times New Roman"/>
      <w:sz w:val="24"/>
      <w:szCs w:val="24"/>
    </w:rPr>
  </w:style>
  <w:style w:type="character" w:customStyle="1" w:styleId="WW8Num18z1">
    <w:name w:val="WW8Num18z1"/>
    <w:rsid w:val="009333A5"/>
  </w:style>
  <w:style w:type="character" w:customStyle="1" w:styleId="WW8Num18z2">
    <w:name w:val="WW8Num18z2"/>
    <w:rsid w:val="009333A5"/>
  </w:style>
  <w:style w:type="character" w:customStyle="1" w:styleId="WW8Num18z3">
    <w:name w:val="WW8Num18z3"/>
    <w:rsid w:val="009333A5"/>
  </w:style>
  <w:style w:type="character" w:customStyle="1" w:styleId="WW8Num18z4">
    <w:name w:val="WW8Num18z4"/>
    <w:rsid w:val="009333A5"/>
  </w:style>
  <w:style w:type="character" w:customStyle="1" w:styleId="WW8Num18z5">
    <w:name w:val="WW8Num18z5"/>
    <w:rsid w:val="009333A5"/>
  </w:style>
  <w:style w:type="character" w:customStyle="1" w:styleId="WW8Num18z6">
    <w:name w:val="WW8Num18z6"/>
    <w:rsid w:val="009333A5"/>
  </w:style>
  <w:style w:type="character" w:customStyle="1" w:styleId="WW8Num18z7">
    <w:name w:val="WW8Num18z7"/>
    <w:rsid w:val="009333A5"/>
  </w:style>
  <w:style w:type="character" w:customStyle="1" w:styleId="WW8Num18z8">
    <w:name w:val="WW8Num18z8"/>
    <w:rsid w:val="009333A5"/>
  </w:style>
  <w:style w:type="character" w:customStyle="1" w:styleId="WW8Num19z0">
    <w:name w:val="WW8Num19z0"/>
    <w:rsid w:val="009333A5"/>
    <w:rPr>
      <w:rFonts w:ascii="Times New Roman" w:hAnsi="Times New Roman" w:cs="Times New Roman"/>
      <w:sz w:val="24"/>
      <w:szCs w:val="24"/>
    </w:rPr>
  </w:style>
  <w:style w:type="character" w:customStyle="1" w:styleId="WW8Num19z1">
    <w:name w:val="WW8Num19z1"/>
    <w:rsid w:val="009333A5"/>
  </w:style>
  <w:style w:type="character" w:customStyle="1" w:styleId="WW8Num19z2">
    <w:name w:val="WW8Num19z2"/>
    <w:rsid w:val="009333A5"/>
  </w:style>
  <w:style w:type="character" w:customStyle="1" w:styleId="WW8Num19z3">
    <w:name w:val="WW8Num19z3"/>
    <w:rsid w:val="009333A5"/>
  </w:style>
  <w:style w:type="character" w:customStyle="1" w:styleId="WW8Num19z4">
    <w:name w:val="WW8Num19z4"/>
    <w:rsid w:val="009333A5"/>
  </w:style>
  <w:style w:type="character" w:customStyle="1" w:styleId="WW8Num19z5">
    <w:name w:val="WW8Num19z5"/>
    <w:rsid w:val="009333A5"/>
  </w:style>
  <w:style w:type="character" w:customStyle="1" w:styleId="WW8Num19z6">
    <w:name w:val="WW8Num19z6"/>
    <w:rsid w:val="009333A5"/>
  </w:style>
  <w:style w:type="character" w:customStyle="1" w:styleId="WW8Num19z7">
    <w:name w:val="WW8Num19z7"/>
    <w:rsid w:val="009333A5"/>
  </w:style>
  <w:style w:type="character" w:customStyle="1" w:styleId="WW8Num19z8">
    <w:name w:val="WW8Num19z8"/>
    <w:rsid w:val="009333A5"/>
  </w:style>
  <w:style w:type="character" w:customStyle="1" w:styleId="WW8Num20z0">
    <w:name w:val="WW8Num20z0"/>
    <w:rsid w:val="009333A5"/>
    <w:rPr>
      <w:rFonts w:ascii="Times New Roman" w:eastAsia="Times New Roman" w:hAnsi="Times New Roman" w:cs="Times New Roman"/>
      <w:bCs/>
      <w:kern w:val="2"/>
      <w:sz w:val="24"/>
      <w:szCs w:val="24"/>
      <w:lang w:eastAsia="zh-CN"/>
    </w:rPr>
  </w:style>
  <w:style w:type="character" w:customStyle="1" w:styleId="WW8Num20z1">
    <w:name w:val="WW8Num20z1"/>
    <w:rsid w:val="009333A5"/>
  </w:style>
  <w:style w:type="character" w:customStyle="1" w:styleId="WW8Num20z2">
    <w:name w:val="WW8Num20z2"/>
    <w:rsid w:val="009333A5"/>
  </w:style>
  <w:style w:type="character" w:customStyle="1" w:styleId="WW8Num20z3">
    <w:name w:val="WW8Num20z3"/>
    <w:rsid w:val="009333A5"/>
  </w:style>
  <w:style w:type="character" w:customStyle="1" w:styleId="WW8Num20z4">
    <w:name w:val="WW8Num20z4"/>
    <w:rsid w:val="009333A5"/>
  </w:style>
  <w:style w:type="character" w:customStyle="1" w:styleId="WW8Num20z5">
    <w:name w:val="WW8Num20z5"/>
    <w:rsid w:val="009333A5"/>
  </w:style>
  <w:style w:type="character" w:customStyle="1" w:styleId="WW8Num20z6">
    <w:name w:val="WW8Num20z6"/>
    <w:rsid w:val="009333A5"/>
  </w:style>
  <w:style w:type="character" w:customStyle="1" w:styleId="WW8Num20z7">
    <w:name w:val="WW8Num20z7"/>
    <w:rsid w:val="009333A5"/>
  </w:style>
  <w:style w:type="character" w:customStyle="1" w:styleId="WW8Num20z8">
    <w:name w:val="WW8Num20z8"/>
    <w:rsid w:val="009333A5"/>
  </w:style>
  <w:style w:type="character" w:customStyle="1" w:styleId="WW8Num21z0">
    <w:name w:val="WW8Num21z0"/>
    <w:rsid w:val="009333A5"/>
  </w:style>
  <w:style w:type="character" w:customStyle="1" w:styleId="WW8Num21z1">
    <w:name w:val="WW8Num21z1"/>
    <w:rsid w:val="009333A5"/>
  </w:style>
  <w:style w:type="character" w:customStyle="1" w:styleId="WW8Num21z2">
    <w:name w:val="WW8Num21z2"/>
    <w:rsid w:val="009333A5"/>
  </w:style>
  <w:style w:type="character" w:customStyle="1" w:styleId="WW8Num21z3">
    <w:name w:val="WW8Num21z3"/>
    <w:rsid w:val="009333A5"/>
  </w:style>
  <w:style w:type="character" w:customStyle="1" w:styleId="WW8Num21z4">
    <w:name w:val="WW8Num21z4"/>
    <w:rsid w:val="009333A5"/>
  </w:style>
  <w:style w:type="character" w:customStyle="1" w:styleId="WW8Num21z5">
    <w:name w:val="WW8Num21z5"/>
    <w:rsid w:val="009333A5"/>
  </w:style>
  <w:style w:type="character" w:customStyle="1" w:styleId="WW8Num21z6">
    <w:name w:val="WW8Num21z6"/>
    <w:rsid w:val="009333A5"/>
  </w:style>
  <w:style w:type="character" w:customStyle="1" w:styleId="WW8Num21z7">
    <w:name w:val="WW8Num21z7"/>
    <w:rsid w:val="009333A5"/>
  </w:style>
  <w:style w:type="character" w:customStyle="1" w:styleId="WW8Num21z8">
    <w:name w:val="WW8Num21z8"/>
    <w:rsid w:val="009333A5"/>
  </w:style>
  <w:style w:type="character" w:customStyle="1" w:styleId="WW8Num22z0">
    <w:name w:val="WW8Num22z0"/>
    <w:rsid w:val="009333A5"/>
  </w:style>
  <w:style w:type="character" w:customStyle="1" w:styleId="WW8Num22z1">
    <w:name w:val="WW8Num22z1"/>
    <w:rsid w:val="009333A5"/>
  </w:style>
  <w:style w:type="character" w:customStyle="1" w:styleId="WW8Num22z2">
    <w:name w:val="WW8Num22z2"/>
    <w:rsid w:val="009333A5"/>
  </w:style>
  <w:style w:type="character" w:customStyle="1" w:styleId="WW8Num22z3">
    <w:name w:val="WW8Num22z3"/>
    <w:rsid w:val="009333A5"/>
  </w:style>
  <w:style w:type="character" w:customStyle="1" w:styleId="WW8Num22z4">
    <w:name w:val="WW8Num22z4"/>
    <w:rsid w:val="009333A5"/>
  </w:style>
  <w:style w:type="character" w:customStyle="1" w:styleId="WW8Num22z5">
    <w:name w:val="WW8Num22z5"/>
    <w:rsid w:val="009333A5"/>
  </w:style>
  <w:style w:type="character" w:customStyle="1" w:styleId="WW8Num22z6">
    <w:name w:val="WW8Num22z6"/>
    <w:rsid w:val="009333A5"/>
  </w:style>
  <w:style w:type="character" w:customStyle="1" w:styleId="WW8Num22z7">
    <w:name w:val="WW8Num22z7"/>
    <w:rsid w:val="009333A5"/>
  </w:style>
  <w:style w:type="character" w:customStyle="1" w:styleId="WW8Num22z8">
    <w:name w:val="WW8Num22z8"/>
    <w:rsid w:val="009333A5"/>
  </w:style>
  <w:style w:type="character" w:customStyle="1" w:styleId="WW8Num23z0">
    <w:name w:val="WW8Num23z0"/>
    <w:rsid w:val="009333A5"/>
    <w:rPr>
      <w:rFonts w:ascii="Times New Roman" w:hAnsi="Times New Roman" w:cs="Times New Roman"/>
      <w:sz w:val="24"/>
      <w:szCs w:val="24"/>
    </w:rPr>
  </w:style>
  <w:style w:type="character" w:customStyle="1" w:styleId="WW8Num23z1">
    <w:name w:val="WW8Num23z1"/>
    <w:rsid w:val="009333A5"/>
  </w:style>
  <w:style w:type="character" w:customStyle="1" w:styleId="WW8Num23z2">
    <w:name w:val="WW8Num23z2"/>
    <w:rsid w:val="009333A5"/>
  </w:style>
  <w:style w:type="character" w:customStyle="1" w:styleId="WW8Num23z3">
    <w:name w:val="WW8Num23z3"/>
    <w:rsid w:val="009333A5"/>
  </w:style>
  <w:style w:type="character" w:customStyle="1" w:styleId="WW8Num23z4">
    <w:name w:val="WW8Num23z4"/>
    <w:rsid w:val="009333A5"/>
  </w:style>
  <w:style w:type="character" w:customStyle="1" w:styleId="WW8Num23z5">
    <w:name w:val="WW8Num23z5"/>
    <w:rsid w:val="009333A5"/>
  </w:style>
  <w:style w:type="character" w:customStyle="1" w:styleId="WW8Num23z6">
    <w:name w:val="WW8Num23z6"/>
    <w:rsid w:val="009333A5"/>
  </w:style>
  <w:style w:type="character" w:customStyle="1" w:styleId="WW8Num23z7">
    <w:name w:val="WW8Num23z7"/>
    <w:rsid w:val="009333A5"/>
  </w:style>
  <w:style w:type="character" w:customStyle="1" w:styleId="WW8Num23z8">
    <w:name w:val="WW8Num23z8"/>
    <w:rsid w:val="009333A5"/>
  </w:style>
  <w:style w:type="character" w:customStyle="1" w:styleId="WW8Num24z0">
    <w:name w:val="WW8Num24z0"/>
    <w:rsid w:val="009333A5"/>
    <w:rPr>
      <w:rFonts w:ascii="Times New Roman" w:hAnsi="Times New Roman" w:cs="Times New Roman"/>
      <w:sz w:val="24"/>
      <w:szCs w:val="24"/>
    </w:rPr>
  </w:style>
  <w:style w:type="character" w:customStyle="1" w:styleId="WW8Num24z1">
    <w:name w:val="WW8Num24z1"/>
    <w:rsid w:val="009333A5"/>
  </w:style>
  <w:style w:type="character" w:customStyle="1" w:styleId="WW8Num24z2">
    <w:name w:val="WW8Num24z2"/>
    <w:rsid w:val="009333A5"/>
  </w:style>
  <w:style w:type="character" w:customStyle="1" w:styleId="WW8Num24z3">
    <w:name w:val="WW8Num24z3"/>
    <w:rsid w:val="009333A5"/>
  </w:style>
  <w:style w:type="character" w:customStyle="1" w:styleId="WW8Num24z4">
    <w:name w:val="WW8Num24z4"/>
    <w:rsid w:val="009333A5"/>
  </w:style>
  <w:style w:type="character" w:customStyle="1" w:styleId="WW8Num24z5">
    <w:name w:val="WW8Num24z5"/>
    <w:rsid w:val="009333A5"/>
  </w:style>
  <w:style w:type="character" w:customStyle="1" w:styleId="WW8Num24z6">
    <w:name w:val="WW8Num24z6"/>
    <w:rsid w:val="009333A5"/>
  </w:style>
  <w:style w:type="character" w:customStyle="1" w:styleId="WW8Num24z7">
    <w:name w:val="WW8Num24z7"/>
    <w:rsid w:val="009333A5"/>
  </w:style>
  <w:style w:type="character" w:customStyle="1" w:styleId="WW8Num24z8">
    <w:name w:val="WW8Num24z8"/>
    <w:rsid w:val="009333A5"/>
  </w:style>
  <w:style w:type="character" w:customStyle="1" w:styleId="WW8Num25z0">
    <w:name w:val="WW8Num25z0"/>
    <w:rsid w:val="009333A5"/>
    <w:rPr>
      <w:rFonts w:ascii="Times New Roman" w:hAnsi="Times New Roman" w:cs="Times New Roman"/>
      <w:b w:val="0"/>
      <w:bCs w:val="0"/>
    </w:rPr>
  </w:style>
  <w:style w:type="character" w:customStyle="1" w:styleId="WW8Num26z0">
    <w:name w:val="WW8Num26z0"/>
    <w:rsid w:val="009333A5"/>
  </w:style>
  <w:style w:type="character" w:customStyle="1" w:styleId="WW8Num26z1">
    <w:name w:val="WW8Num26z1"/>
    <w:rsid w:val="009333A5"/>
  </w:style>
  <w:style w:type="character" w:customStyle="1" w:styleId="WW8Num26z2">
    <w:name w:val="WW8Num26z2"/>
    <w:rsid w:val="009333A5"/>
  </w:style>
  <w:style w:type="character" w:customStyle="1" w:styleId="WW8Num26z3">
    <w:name w:val="WW8Num26z3"/>
    <w:rsid w:val="009333A5"/>
  </w:style>
  <w:style w:type="character" w:customStyle="1" w:styleId="WW8Num26z4">
    <w:name w:val="WW8Num26z4"/>
    <w:rsid w:val="009333A5"/>
  </w:style>
  <w:style w:type="character" w:customStyle="1" w:styleId="WW8Num26z5">
    <w:name w:val="WW8Num26z5"/>
    <w:rsid w:val="009333A5"/>
  </w:style>
  <w:style w:type="character" w:customStyle="1" w:styleId="WW8Num26z6">
    <w:name w:val="WW8Num26z6"/>
    <w:rsid w:val="009333A5"/>
  </w:style>
  <w:style w:type="character" w:customStyle="1" w:styleId="WW8Num26z7">
    <w:name w:val="WW8Num26z7"/>
    <w:rsid w:val="009333A5"/>
  </w:style>
  <w:style w:type="character" w:customStyle="1" w:styleId="WW8Num26z8">
    <w:name w:val="WW8Num26z8"/>
    <w:rsid w:val="009333A5"/>
  </w:style>
  <w:style w:type="character" w:customStyle="1" w:styleId="WW8Num15z1">
    <w:name w:val="WW8Num15z1"/>
    <w:rsid w:val="009333A5"/>
  </w:style>
  <w:style w:type="character" w:customStyle="1" w:styleId="WW8Num15z2">
    <w:name w:val="WW8Num15z2"/>
    <w:rsid w:val="009333A5"/>
  </w:style>
  <w:style w:type="character" w:customStyle="1" w:styleId="WW8Num15z3">
    <w:name w:val="WW8Num15z3"/>
    <w:rsid w:val="009333A5"/>
  </w:style>
  <w:style w:type="character" w:customStyle="1" w:styleId="WW8Num15z4">
    <w:name w:val="WW8Num15z4"/>
    <w:rsid w:val="009333A5"/>
  </w:style>
  <w:style w:type="character" w:customStyle="1" w:styleId="WW8Num15z5">
    <w:name w:val="WW8Num15z5"/>
    <w:rsid w:val="009333A5"/>
  </w:style>
  <w:style w:type="character" w:customStyle="1" w:styleId="WW8Num15z6">
    <w:name w:val="WW8Num15z6"/>
    <w:rsid w:val="009333A5"/>
  </w:style>
  <w:style w:type="character" w:customStyle="1" w:styleId="WW8Num15z7">
    <w:name w:val="WW8Num15z7"/>
    <w:rsid w:val="009333A5"/>
  </w:style>
  <w:style w:type="character" w:customStyle="1" w:styleId="WW8Num15z8">
    <w:name w:val="WW8Num15z8"/>
    <w:rsid w:val="009333A5"/>
  </w:style>
  <w:style w:type="character" w:customStyle="1" w:styleId="WW8Num17z1">
    <w:name w:val="WW8Num17z1"/>
    <w:rsid w:val="009333A5"/>
  </w:style>
  <w:style w:type="character" w:customStyle="1" w:styleId="WW8Num17z2">
    <w:name w:val="WW8Num17z2"/>
    <w:rsid w:val="009333A5"/>
  </w:style>
  <w:style w:type="character" w:customStyle="1" w:styleId="WW8Num17z3">
    <w:name w:val="WW8Num17z3"/>
    <w:rsid w:val="009333A5"/>
  </w:style>
  <w:style w:type="character" w:customStyle="1" w:styleId="WW8Num17z4">
    <w:name w:val="WW8Num17z4"/>
    <w:rsid w:val="009333A5"/>
  </w:style>
  <w:style w:type="character" w:customStyle="1" w:styleId="WW8Num17z5">
    <w:name w:val="WW8Num17z5"/>
    <w:rsid w:val="009333A5"/>
  </w:style>
  <w:style w:type="character" w:customStyle="1" w:styleId="WW8Num17z6">
    <w:name w:val="WW8Num17z6"/>
    <w:rsid w:val="009333A5"/>
  </w:style>
  <w:style w:type="character" w:customStyle="1" w:styleId="WW8Num17z7">
    <w:name w:val="WW8Num17z7"/>
    <w:rsid w:val="009333A5"/>
  </w:style>
  <w:style w:type="character" w:customStyle="1" w:styleId="WW8Num17z8">
    <w:name w:val="WW8Num17z8"/>
    <w:rsid w:val="009333A5"/>
  </w:style>
  <w:style w:type="character" w:customStyle="1" w:styleId="WW8Num25z1">
    <w:name w:val="WW8Num25z1"/>
    <w:rsid w:val="009333A5"/>
  </w:style>
  <w:style w:type="character" w:customStyle="1" w:styleId="WW8Num25z2">
    <w:name w:val="WW8Num25z2"/>
    <w:rsid w:val="009333A5"/>
  </w:style>
  <w:style w:type="character" w:customStyle="1" w:styleId="WW8Num25z3">
    <w:name w:val="WW8Num25z3"/>
    <w:rsid w:val="009333A5"/>
  </w:style>
  <w:style w:type="character" w:customStyle="1" w:styleId="WW8Num25z4">
    <w:name w:val="WW8Num25z4"/>
    <w:rsid w:val="009333A5"/>
  </w:style>
  <w:style w:type="character" w:customStyle="1" w:styleId="WW8Num25z5">
    <w:name w:val="WW8Num25z5"/>
    <w:rsid w:val="009333A5"/>
  </w:style>
  <w:style w:type="character" w:customStyle="1" w:styleId="WW8Num25z6">
    <w:name w:val="WW8Num25z6"/>
    <w:rsid w:val="009333A5"/>
  </w:style>
  <w:style w:type="character" w:customStyle="1" w:styleId="WW8Num25z7">
    <w:name w:val="WW8Num25z7"/>
    <w:rsid w:val="009333A5"/>
  </w:style>
  <w:style w:type="character" w:customStyle="1" w:styleId="WW8Num25z8">
    <w:name w:val="WW8Num25z8"/>
    <w:rsid w:val="009333A5"/>
  </w:style>
  <w:style w:type="character" w:customStyle="1" w:styleId="WW8Num27z0">
    <w:name w:val="WW8Num27z0"/>
    <w:rsid w:val="009333A5"/>
  </w:style>
  <w:style w:type="character" w:customStyle="1" w:styleId="WW8Num27z1">
    <w:name w:val="WW8Num27z1"/>
    <w:rsid w:val="009333A5"/>
  </w:style>
  <w:style w:type="character" w:customStyle="1" w:styleId="WW8Num27z2">
    <w:name w:val="WW8Num27z2"/>
    <w:rsid w:val="009333A5"/>
  </w:style>
  <w:style w:type="character" w:customStyle="1" w:styleId="WW8Num27z3">
    <w:name w:val="WW8Num27z3"/>
    <w:rsid w:val="009333A5"/>
  </w:style>
  <w:style w:type="character" w:customStyle="1" w:styleId="WW8Num27z4">
    <w:name w:val="WW8Num27z4"/>
    <w:rsid w:val="009333A5"/>
  </w:style>
  <w:style w:type="character" w:customStyle="1" w:styleId="WW8Num27z5">
    <w:name w:val="WW8Num27z5"/>
    <w:rsid w:val="009333A5"/>
  </w:style>
  <w:style w:type="character" w:customStyle="1" w:styleId="WW8Num27z6">
    <w:name w:val="WW8Num27z6"/>
    <w:rsid w:val="009333A5"/>
  </w:style>
  <w:style w:type="character" w:customStyle="1" w:styleId="WW8Num27z7">
    <w:name w:val="WW8Num27z7"/>
    <w:rsid w:val="009333A5"/>
  </w:style>
  <w:style w:type="character" w:customStyle="1" w:styleId="WW8Num27z8">
    <w:name w:val="WW8Num27z8"/>
    <w:rsid w:val="009333A5"/>
  </w:style>
  <w:style w:type="character" w:customStyle="1" w:styleId="WW8Num28z0">
    <w:name w:val="WW8Num28z0"/>
    <w:rsid w:val="009333A5"/>
  </w:style>
  <w:style w:type="character" w:customStyle="1" w:styleId="WW8Num28z1">
    <w:name w:val="WW8Num28z1"/>
    <w:rsid w:val="009333A5"/>
  </w:style>
  <w:style w:type="character" w:customStyle="1" w:styleId="WW8Num28z2">
    <w:name w:val="WW8Num28z2"/>
    <w:rsid w:val="009333A5"/>
  </w:style>
  <w:style w:type="character" w:customStyle="1" w:styleId="WW8Num28z3">
    <w:name w:val="WW8Num28z3"/>
    <w:rsid w:val="009333A5"/>
  </w:style>
  <w:style w:type="character" w:customStyle="1" w:styleId="WW8Num28z4">
    <w:name w:val="WW8Num28z4"/>
    <w:rsid w:val="009333A5"/>
  </w:style>
  <w:style w:type="character" w:customStyle="1" w:styleId="WW8Num28z5">
    <w:name w:val="WW8Num28z5"/>
    <w:rsid w:val="009333A5"/>
  </w:style>
  <w:style w:type="character" w:customStyle="1" w:styleId="WW8Num28z6">
    <w:name w:val="WW8Num28z6"/>
    <w:rsid w:val="009333A5"/>
  </w:style>
  <w:style w:type="character" w:customStyle="1" w:styleId="WW8Num28z7">
    <w:name w:val="WW8Num28z7"/>
    <w:rsid w:val="009333A5"/>
  </w:style>
  <w:style w:type="character" w:customStyle="1" w:styleId="WW8Num28z8">
    <w:name w:val="WW8Num28z8"/>
    <w:rsid w:val="009333A5"/>
  </w:style>
  <w:style w:type="character" w:customStyle="1" w:styleId="Domylnaczcionkaakapitu2">
    <w:name w:val="Domyślna czcionka akapitu2"/>
    <w:rsid w:val="009333A5"/>
  </w:style>
  <w:style w:type="character" w:customStyle="1" w:styleId="WW8Num29z0">
    <w:name w:val="WW8Num29z0"/>
    <w:rsid w:val="009333A5"/>
  </w:style>
  <w:style w:type="character" w:customStyle="1" w:styleId="WW8Num29z1">
    <w:name w:val="WW8Num29z1"/>
    <w:rsid w:val="009333A5"/>
  </w:style>
  <w:style w:type="character" w:customStyle="1" w:styleId="WW8Num29z2">
    <w:name w:val="WW8Num29z2"/>
    <w:rsid w:val="009333A5"/>
  </w:style>
  <w:style w:type="character" w:customStyle="1" w:styleId="WW8Num29z3">
    <w:name w:val="WW8Num29z3"/>
    <w:rsid w:val="009333A5"/>
  </w:style>
  <w:style w:type="character" w:customStyle="1" w:styleId="WW8Num29z4">
    <w:name w:val="WW8Num29z4"/>
    <w:rsid w:val="009333A5"/>
  </w:style>
  <w:style w:type="character" w:customStyle="1" w:styleId="WW8Num29z5">
    <w:name w:val="WW8Num29z5"/>
    <w:rsid w:val="009333A5"/>
  </w:style>
  <w:style w:type="character" w:customStyle="1" w:styleId="WW8Num29z6">
    <w:name w:val="WW8Num29z6"/>
    <w:rsid w:val="009333A5"/>
  </w:style>
  <w:style w:type="character" w:customStyle="1" w:styleId="WW8Num29z7">
    <w:name w:val="WW8Num29z7"/>
    <w:rsid w:val="009333A5"/>
  </w:style>
  <w:style w:type="character" w:customStyle="1" w:styleId="WW8Num29z8">
    <w:name w:val="WW8Num29z8"/>
    <w:rsid w:val="009333A5"/>
  </w:style>
  <w:style w:type="character" w:customStyle="1" w:styleId="WW8Num30z0">
    <w:name w:val="WW8Num30z0"/>
    <w:rsid w:val="009333A5"/>
  </w:style>
  <w:style w:type="character" w:customStyle="1" w:styleId="WW8Num30z1">
    <w:name w:val="WW8Num30z1"/>
    <w:rsid w:val="009333A5"/>
  </w:style>
  <w:style w:type="character" w:customStyle="1" w:styleId="WW8Num30z2">
    <w:name w:val="WW8Num30z2"/>
    <w:rsid w:val="009333A5"/>
  </w:style>
  <w:style w:type="character" w:customStyle="1" w:styleId="WW8Num30z3">
    <w:name w:val="WW8Num30z3"/>
    <w:rsid w:val="009333A5"/>
  </w:style>
  <w:style w:type="character" w:customStyle="1" w:styleId="WW8Num30z4">
    <w:name w:val="WW8Num30z4"/>
    <w:rsid w:val="009333A5"/>
  </w:style>
  <w:style w:type="character" w:customStyle="1" w:styleId="WW8Num30z5">
    <w:name w:val="WW8Num30z5"/>
    <w:rsid w:val="009333A5"/>
  </w:style>
  <w:style w:type="character" w:customStyle="1" w:styleId="WW8Num30z6">
    <w:name w:val="WW8Num30z6"/>
    <w:rsid w:val="009333A5"/>
  </w:style>
  <w:style w:type="character" w:customStyle="1" w:styleId="WW8Num30z7">
    <w:name w:val="WW8Num30z7"/>
    <w:rsid w:val="009333A5"/>
  </w:style>
  <w:style w:type="character" w:customStyle="1" w:styleId="WW8Num30z8">
    <w:name w:val="WW8Num30z8"/>
    <w:rsid w:val="009333A5"/>
  </w:style>
  <w:style w:type="character" w:customStyle="1" w:styleId="WW8Num31z0">
    <w:name w:val="WW8Num31z0"/>
    <w:rsid w:val="009333A5"/>
  </w:style>
  <w:style w:type="character" w:customStyle="1" w:styleId="WW8Num31z1">
    <w:name w:val="WW8Num31z1"/>
    <w:rsid w:val="009333A5"/>
  </w:style>
  <w:style w:type="character" w:customStyle="1" w:styleId="WW8Num31z2">
    <w:name w:val="WW8Num31z2"/>
    <w:rsid w:val="009333A5"/>
  </w:style>
  <w:style w:type="character" w:customStyle="1" w:styleId="WW8Num31z3">
    <w:name w:val="WW8Num31z3"/>
    <w:rsid w:val="009333A5"/>
  </w:style>
  <w:style w:type="character" w:customStyle="1" w:styleId="WW8Num31z4">
    <w:name w:val="WW8Num31z4"/>
    <w:rsid w:val="009333A5"/>
  </w:style>
  <w:style w:type="character" w:customStyle="1" w:styleId="WW8Num31z5">
    <w:name w:val="WW8Num31z5"/>
    <w:rsid w:val="009333A5"/>
  </w:style>
  <w:style w:type="character" w:customStyle="1" w:styleId="WW8Num31z6">
    <w:name w:val="WW8Num31z6"/>
    <w:rsid w:val="009333A5"/>
  </w:style>
  <w:style w:type="character" w:customStyle="1" w:styleId="WW8Num31z7">
    <w:name w:val="WW8Num31z7"/>
    <w:rsid w:val="009333A5"/>
  </w:style>
  <w:style w:type="character" w:customStyle="1" w:styleId="WW8Num31z8">
    <w:name w:val="WW8Num31z8"/>
    <w:rsid w:val="009333A5"/>
  </w:style>
  <w:style w:type="character" w:customStyle="1" w:styleId="WW8Num32z0">
    <w:name w:val="WW8Num32z0"/>
    <w:rsid w:val="009333A5"/>
    <w:rPr>
      <w:rFonts w:ascii="Times New Roman" w:hAnsi="Times New Roman" w:cs="Times New Roman"/>
      <w:sz w:val="24"/>
      <w:szCs w:val="24"/>
    </w:rPr>
  </w:style>
  <w:style w:type="character" w:customStyle="1" w:styleId="WW8Num32z1">
    <w:name w:val="WW8Num32z1"/>
    <w:rsid w:val="009333A5"/>
  </w:style>
  <w:style w:type="character" w:customStyle="1" w:styleId="WW8Num32z2">
    <w:name w:val="WW8Num32z2"/>
    <w:rsid w:val="009333A5"/>
  </w:style>
  <w:style w:type="character" w:customStyle="1" w:styleId="WW8Num32z3">
    <w:name w:val="WW8Num32z3"/>
    <w:rsid w:val="009333A5"/>
  </w:style>
  <w:style w:type="character" w:customStyle="1" w:styleId="WW8Num32z4">
    <w:name w:val="WW8Num32z4"/>
    <w:rsid w:val="009333A5"/>
  </w:style>
  <w:style w:type="character" w:customStyle="1" w:styleId="WW8Num32z5">
    <w:name w:val="WW8Num32z5"/>
    <w:rsid w:val="009333A5"/>
  </w:style>
  <w:style w:type="character" w:customStyle="1" w:styleId="WW8Num32z6">
    <w:name w:val="WW8Num32z6"/>
    <w:rsid w:val="009333A5"/>
  </w:style>
  <w:style w:type="character" w:customStyle="1" w:styleId="WW8Num32z7">
    <w:name w:val="WW8Num32z7"/>
    <w:rsid w:val="009333A5"/>
  </w:style>
  <w:style w:type="character" w:customStyle="1" w:styleId="WW8Num32z8">
    <w:name w:val="WW8Num32z8"/>
    <w:rsid w:val="009333A5"/>
  </w:style>
  <w:style w:type="character" w:customStyle="1" w:styleId="Domylnaczcionkaakapitu1">
    <w:name w:val="Domyślna czcionka akapitu1"/>
    <w:rsid w:val="009333A5"/>
  </w:style>
  <w:style w:type="character" w:customStyle="1" w:styleId="NagwekZnak">
    <w:name w:val="Nagłówek Znak"/>
    <w:basedOn w:val="Domylnaczcionkaakapitu1"/>
    <w:rsid w:val="009333A5"/>
  </w:style>
  <w:style w:type="character" w:customStyle="1" w:styleId="StopkaZnak">
    <w:name w:val="Stopka Znak"/>
    <w:basedOn w:val="Domylnaczcionkaakapitu1"/>
    <w:rsid w:val="009333A5"/>
  </w:style>
  <w:style w:type="character" w:styleId="Hipercze">
    <w:name w:val="Hyperlink"/>
    <w:rsid w:val="009333A5"/>
    <w:rPr>
      <w:color w:val="0563C1"/>
      <w:u w:val="single"/>
    </w:rPr>
  </w:style>
  <w:style w:type="character" w:customStyle="1" w:styleId="Nierozpoznanawzmianka1">
    <w:name w:val="Nierozpoznana wzmianka1"/>
    <w:rsid w:val="009333A5"/>
    <w:rPr>
      <w:color w:val="605E5C"/>
      <w:shd w:val="clear" w:color="auto" w:fill="E1DFDD"/>
    </w:rPr>
  </w:style>
  <w:style w:type="character" w:customStyle="1" w:styleId="TekstprzypisudolnegoZnak">
    <w:name w:val="Tekst przypisu dolnego Znak"/>
    <w:uiPriority w:val="99"/>
    <w:rsid w:val="009333A5"/>
    <w:rPr>
      <w:sz w:val="20"/>
      <w:szCs w:val="20"/>
    </w:rPr>
  </w:style>
  <w:style w:type="character" w:customStyle="1" w:styleId="Znakiprzypiswdolnych">
    <w:name w:val="Znaki przypisów dolnych"/>
    <w:qFormat/>
    <w:rsid w:val="009333A5"/>
    <w:rPr>
      <w:vertAlign w:val="superscript"/>
    </w:rPr>
  </w:style>
  <w:style w:type="character" w:customStyle="1" w:styleId="FootnoteCharacters">
    <w:name w:val="Footnote Characters"/>
    <w:rsid w:val="009333A5"/>
    <w:rPr>
      <w:vertAlign w:val="superscript"/>
    </w:rPr>
  </w:style>
  <w:style w:type="character" w:customStyle="1" w:styleId="ListLabel1">
    <w:name w:val="ListLabel 1"/>
    <w:rsid w:val="009333A5"/>
    <w:rPr>
      <w:rFonts w:ascii="Times New Roman" w:hAnsi="Times New Roman" w:cs="Times New Roman"/>
      <w:b/>
      <w:sz w:val="24"/>
    </w:rPr>
  </w:style>
  <w:style w:type="character" w:customStyle="1" w:styleId="ListLabel2">
    <w:name w:val="ListLabel 2"/>
    <w:rsid w:val="009333A5"/>
    <w:rPr>
      <w:rFonts w:cs="Courier New"/>
    </w:rPr>
  </w:style>
  <w:style w:type="character" w:customStyle="1" w:styleId="ListLabel3">
    <w:name w:val="ListLabel 3"/>
    <w:rsid w:val="009333A5"/>
    <w:rPr>
      <w:rFonts w:cs="Courier New"/>
    </w:rPr>
  </w:style>
  <w:style w:type="character" w:customStyle="1" w:styleId="ListLabel4">
    <w:name w:val="ListLabel 4"/>
    <w:rsid w:val="009333A5"/>
    <w:rPr>
      <w:rFonts w:cs="Courier New"/>
    </w:rPr>
  </w:style>
  <w:style w:type="character" w:customStyle="1" w:styleId="ListLabel5">
    <w:name w:val="ListLabel 5"/>
    <w:rsid w:val="009333A5"/>
    <w:rPr>
      <w:rFonts w:eastAsia="Times New Roman" w:cs="Times New Roman"/>
      <w:b w:val="0"/>
    </w:rPr>
  </w:style>
  <w:style w:type="character" w:customStyle="1" w:styleId="ListLabel6">
    <w:name w:val="ListLabel 6"/>
    <w:rsid w:val="009333A5"/>
    <w:rPr>
      <w:b w:val="0"/>
      <w:color w:val="auto"/>
      <w:sz w:val="24"/>
    </w:rPr>
  </w:style>
  <w:style w:type="character" w:customStyle="1" w:styleId="ListLabel7">
    <w:name w:val="ListLabel 7"/>
    <w:rsid w:val="009333A5"/>
    <w:rPr>
      <w:b w:val="0"/>
    </w:rPr>
  </w:style>
  <w:style w:type="character" w:customStyle="1" w:styleId="ListLabel8">
    <w:name w:val="ListLabel 8"/>
    <w:rsid w:val="009333A5"/>
    <w:rPr>
      <w:rFonts w:ascii="Times New Roman" w:eastAsia="Calibri" w:hAnsi="Times New Roman" w:cs="Times New Roman"/>
      <w:sz w:val="24"/>
    </w:rPr>
  </w:style>
  <w:style w:type="character" w:customStyle="1" w:styleId="ListLabel9">
    <w:name w:val="ListLabel 9"/>
    <w:rsid w:val="009333A5"/>
    <w:rPr>
      <w:rFonts w:ascii="Times New Roman" w:hAnsi="Times New Roman" w:cs="Times New Roman"/>
      <w:b w:val="0"/>
      <w:color w:val="auto"/>
      <w:sz w:val="24"/>
    </w:rPr>
  </w:style>
  <w:style w:type="character" w:customStyle="1" w:styleId="ListLabel10">
    <w:name w:val="ListLabel 10"/>
    <w:rsid w:val="009333A5"/>
    <w:rPr>
      <w:rFonts w:ascii="Times New Roman" w:hAnsi="Times New Roman" w:cs="Times New Roman"/>
      <w:b/>
      <w:sz w:val="24"/>
    </w:rPr>
  </w:style>
  <w:style w:type="character" w:customStyle="1" w:styleId="ListLabel11">
    <w:name w:val="ListLabel 11"/>
    <w:rsid w:val="009333A5"/>
    <w:rPr>
      <w:b w:val="0"/>
    </w:rPr>
  </w:style>
  <w:style w:type="character" w:customStyle="1" w:styleId="ListLabel12">
    <w:name w:val="ListLabel 12"/>
    <w:rsid w:val="009333A5"/>
    <w:rPr>
      <w:rFonts w:ascii="Times New Roman" w:eastAsia="Calibri" w:hAnsi="Times New Roman" w:cs="Times New Roman"/>
      <w:sz w:val="24"/>
    </w:rPr>
  </w:style>
  <w:style w:type="character" w:customStyle="1" w:styleId="ListLabel13">
    <w:name w:val="ListLabel 13"/>
    <w:rsid w:val="009333A5"/>
    <w:rPr>
      <w:rFonts w:ascii="Times New Roman" w:hAnsi="Times New Roman" w:cs="Times New Roman"/>
      <w:bCs/>
      <w:sz w:val="24"/>
      <w:szCs w:val="24"/>
    </w:rPr>
  </w:style>
  <w:style w:type="character" w:customStyle="1" w:styleId="ListLabel14">
    <w:name w:val="ListLabel 14"/>
    <w:rsid w:val="009333A5"/>
    <w:rPr>
      <w:rFonts w:ascii="Times New Roman" w:hAnsi="Times New Roman" w:cs="Times New Roman"/>
      <w:sz w:val="24"/>
      <w:szCs w:val="24"/>
    </w:rPr>
  </w:style>
  <w:style w:type="character" w:customStyle="1" w:styleId="WW-Znakiprzypiswdolnych">
    <w:name w:val="WW-Znaki przypisów dolnych"/>
    <w:rsid w:val="009333A5"/>
  </w:style>
  <w:style w:type="character" w:customStyle="1" w:styleId="Znakiprzypiswkocowych">
    <w:name w:val="Znaki przypisów końcowych"/>
    <w:rsid w:val="009333A5"/>
    <w:rPr>
      <w:vertAlign w:val="superscript"/>
    </w:rPr>
  </w:style>
  <w:style w:type="character" w:customStyle="1" w:styleId="WW-Znakiprzypiswkocowych">
    <w:name w:val="WW-Znaki przypisów końcowych"/>
    <w:rsid w:val="009333A5"/>
  </w:style>
  <w:style w:type="character" w:customStyle="1" w:styleId="ListLabel15">
    <w:name w:val="ListLabel 15"/>
    <w:rsid w:val="009333A5"/>
    <w:rPr>
      <w:rFonts w:ascii="Times New Roman" w:hAnsi="Times New Roman" w:cs="Times New Roman"/>
      <w:b/>
      <w:sz w:val="24"/>
    </w:rPr>
  </w:style>
  <w:style w:type="character" w:customStyle="1" w:styleId="ListLabel16">
    <w:name w:val="ListLabel 16"/>
    <w:rsid w:val="009333A5"/>
    <w:rPr>
      <w:rFonts w:ascii="Times New Roman" w:eastAsia="Calibri" w:hAnsi="Times New Roman" w:cs="Times New Roman"/>
      <w:sz w:val="24"/>
    </w:rPr>
  </w:style>
  <w:style w:type="character" w:customStyle="1" w:styleId="ListLabel17">
    <w:name w:val="ListLabel 17"/>
    <w:rsid w:val="009333A5"/>
    <w:rPr>
      <w:rFonts w:ascii="Times New Roman" w:hAnsi="Times New Roman" w:cs="Times New Roman"/>
      <w:b w:val="0"/>
      <w:color w:val="auto"/>
      <w:sz w:val="24"/>
    </w:rPr>
  </w:style>
  <w:style w:type="character" w:customStyle="1" w:styleId="ListLabel18">
    <w:name w:val="ListLabel 18"/>
    <w:rsid w:val="009333A5"/>
    <w:rPr>
      <w:rFonts w:ascii="Times New Roman" w:hAnsi="Times New Roman" w:cs="Times New Roman"/>
      <w:b/>
      <w:sz w:val="24"/>
    </w:rPr>
  </w:style>
  <w:style w:type="character" w:customStyle="1" w:styleId="ListLabel19">
    <w:name w:val="ListLabel 19"/>
    <w:rsid w:val="009333A5"/>
    <w:rPr>
      <w:rFonts w:ascii="Times New Roman" w:eastAsia="Calibri" w:hAnsi="Times New Roman" w:cs="Times New Roman"/>
      <w:sz w:val="24"/>
    </w:rPr>
  </w:style>
  <w:style w:type="character" w:customStyle="1" w:styleId="ListLabel20">
    <w:name w:val="ListLabel 20"/>
    <w:rsid w:val="009333A5"/>
    <w:rPr>
      <w:rFonts w:ascii="Times New Roman" w:hAnsi="Times New Roman" w:cs="Times New Roman"/>
      <w:bCs/>
      <w:sz w:val="24"/>
      <w:szCs w:val="24"/>
    </w:rPr>
  </w:style>
  <w:style w:type="character" w:customStyle="1" w:styleId="ListLabel21">
    <w:name w:val="ListLabel 21"/>
    <w:rsid w:val="009333A5"/>
    <w:rPr>
      <w:rFonts w:ascii="Times New Roman" w:hAnsi="Times New Roman" w:cs="Times New Roman"/>
      <w:sz w:val="24"/>
      <w:szCs w:val="24"/>
    </w:rPr>
  </w:style>
  <w:style w:type="character" w:customStyle="1" w:styleId="ListLabel22">
    <w:name w:val="ListLabel 22"/>
    <w:rsid w:val="009333A5"/>
    <w:rPr>
      <w:rFonts w:ascii="Times New Roman" w:hAnsi="Times New Roman" w:cs="Times New Roman"/>
      <w:b/>
      <w:sz w:val="24"/>
    </w:rPr>
  </w:style>
  <w:style w:type="character" w:customStyle="1" w:styleId="ListLabel23">
    <w:name w:val="ListLabel 23"/>
    <w:rsid w:val="009333A5"/>
    <w:rPr>
      <w:rFonts w:ascii="Times New Roman" w:eastAsia="Calibri" w:hAnsi="Times New Roman" w:cs="Times New Roman"/>
      <w:sz w:val="24"/>
    </w:rPr>
  </w:style>
  <w:style w:type="character" w:customStyle="1" w:styleId="ListLabel24">
    <w:name w:val="ListLabel 24"/>
    <w:rsid w:val="009333A5"/>
    <w:rPr>
      <w:rFonts w:ascii="Times New Roman" w:hAnsi="Times New Roman" w:cs="Times New Roman"/>
      <w:b w:val="0"/>
      <w:color w:val="auto"/>
      <w:sz w:val="24"/>
    </w:rPr>
  </w:style>
  <w:style w:type="character" w:customStyle="1" w:styleId="ListLabel25">
    <w:name w:val="ListLabel 25"/>
    <w:rsid w:val="009333A5"/>
    <w:rPr>
      <w:rFonts w:ascii="Times New Roman" w:hAnsi="Times New Roman" w:cs="Times New Roman"/>
      <w:b/>
      <w:sz w:val="24"/>
    </w:rPr>
  </w:style>
  <w:style w:type="character" w:customStyle="1" w:styleId="ListLabel26">
    <w:name w:val="ListLabel 26"/>
    <w:rsid w:val="009333A5"/>
    <w:rPr>
      <w:rFonts w:ascii="Times New Roman" w:eastAsia="Calibri" w:hAnsi="Times New Roman" w:cs="Times New Roman"/>
      <w:sz w:val="24"/>
    </w:rPr>
  </w:style>
  <w:style w:type="character" w:customStyle="1" w:styleId="ListLabel27">
    <w:name w:val="ListLabel 27"/>
    <w:rsid w:val="009333A5"/>
    <w:rPr>
      <w:rFonts w:ascii="Times New Roman" w:hAnsi="Times New Roman" w:cs="Times New Roman"/>
      <w:bCs/>
      <w:sz w:val="24"/>
      <w:szCs w:val="24"/>
    </w:rPr>
  </w:style>
  <w:style w:type="character" w:customStyle="1" w:styleId="ListLabel28">
    <w:name w:val="ListLabel 28"/>
    <w:rsid w:val="009333A5"/>
    <w:rPr>
      <w:rFonts w:ascii="Times New Roman" w:hAnsi="Times New Roman" w:cs="Times New Roman"/>
      <w:sz w:val="24"/>
      <w:szCs w:val="24"/>
    </w:rPr>
  </w:style>
  <w:style w:type="character" w:customStyle="1" w:styleId="ListLabel29">
    <w:name w:val="ListLabel 29"/>
    <w:rsid w:val="009333A5"/>
    <w:rPr>
      <w:rFonts w:ascii="Times New Roman" w:hAnsi="Times New Roman" w:cs="Times New Roman"/>
      <w:b/>
      <w:sz w:val="24"/>
    </w:rPr>
  </w:style>
  <w:style w:type="character" w:customStyle="1" w:styleId="ListLabel30">
    <w:name w:val="ListLabel 30"/>
    <w:rsid w:val="009333A5"/>
    <w:rPr>
      <w:rFonts w:ascii="Times New Roman" w:eastAsia="Calibri" w:hAnsi="Times New Roman" w:cs="Times New Roman"/>
      <w:sz w:val="24"/>
    </w:rPr>
  </w:style>
  <w:style w:type="character" w:customStyle="1" w:styleId="ListLabel31">
    <w:name w:val="ListLabel 31"/>
    <w:rsid w:val="009333A5"/>
    <w:rPr>
      <w:rFonts w:ascii="Times New Roman" w:hAnsi="Times New Roman" w:cs="Times New Roman"/>
      <w:b w:val="0"/>
      <w:color w:val="auto"/>
      <w:sz w:val="24"/>
    </w:rPr>
  </w:style>
  <w:style w:type="character" w:customStyle="1" w:styleId="ListLabel32">
    <w:name w:val="ListLabel 32"/>
    <w:rsid w:val="009333A5"/>
    <w:rPr>
      <w:rFonts w:ascii="Times New Roman" w:hAnsi="Times New Roman" w:cs="Times New Roman"/>
      <w:b/>
      <w:sz w:val="24"/>
    </w:rPr>
  </w:style>
  <w:style w:type="character" w:customStyle="1" w:styleId="ListLabel33">
    <w:name w:val="ListLabel 33"/>
    <w:rsid w:val="009333A5"/>
    <w:rPr>
      <w:rFonts w:ascii="Times New Roman" w:eastAsia="Calibri" w:hAnsi="Times New Roman" w:cs="Times New Roman"/>
      <w:sz w:val="24"/>
    </w:rPr>
  </w:style>
  <w:style w:type="character" w:customStyle="1" w:styleId="ListLabel34">
    <w:name w:val="ListLabel 34"/>
    <w:rsid w:val="009333A5"/>
    <w:rPr>
      <w:rFonts w:ascii="Times New Roman" w:hAnsi="Times New Roman" w:cs="Times New Roman"/>
      <w:bCs/>
      <w:sz w:val="24"/>
      <w:szCs w:val="24"/>
    </w:rPr>
  </w:style>
  <w:style w:type="character" w:customStyle="1" w:styleId="ListLabel35">
    <w:name w:val="ListLabel 35"/>
    <w:rsid w:val="009333A5"/>
    <w:rPr>
      <w:rFonts w:ascii="Times New Roman" w:hAnsi="Times New Roman" w:cs="Times New Roman"/>
      <w:sz w:val="24"/>
      <w:szCs w:val="24"/>
    </w:rPr>
  </w:style>
  <w:style w:type="character" w:customStyle="1" w:styleId="TekstdymkaZnak">
    <w:name w:val="Tekst dymka Znak"/>
    <w:rsid w:val="009333A5"/>
    <w:rPr>
      <w:rFonts w:ascii="Tahoma" w:hAnsi="Tahoma" w:cs="Tahoma"/>
      <w:sz w:val="16"/>
      <w:szCs w:val="16"/>
    </w:rPr>
  </w:style>
  <w:style w:type="character" w:customStyle="1" w:styleId="Znakinumeracji">
    <w:name w:val="Znaki numeracji"/>
    <w:rsid w:val="009333A5"/>
    <w:rPr>
      <w:rFonts w:ascii="Times New Roman" w:hAnsi="Times New Roman" w:cs="Times New Roman"/>
      <w:b w:val="0"/>
      <w:bCs w:val="0"/>
    </w:rPr>
  </w:style>
  <w:style w:type="character" w:customStyle="1" w:styleId="Odwoanieprzypisudolnego1">
    <w:name w:val="Odwołanie przypisu dolnego1"/>
    <w:rsid w:val="009333A5"/>
    <w:rPr>
      <w:vertAlign w:val="superscript"/>
    </w:rPr>
  </w:style>
  <w:style w:type="character" w:customStyle="1" w:styleId="Odwoanieprzypisukocowego1">
    <w:name w:val="Odwołanie przypisu końcowego1"/>
    <w:rsid w:val="009333A5"/>
    <w:rPr>
      <w:vertAlign w:val="superscript"/>
    </w:rPr>
  </w:style>
  <w:style w:type="character" w:styleId="Odwoanieprzypisudolnego">
    <w:name w:val="footnote reference"/>
    <w:rsid w:val="009333A5"/>
    <w:rPr>
      <w:vertAlign w:val="superscript"/>
    </w:rPr>
  </w:style>
  <w:style w:type="character" w:styleId="Odwoanieprzypisukocowego">
    <w:name w:val="endnote reference"/>
    <w:rsid w:val="009333A5"/>
    <w:rPr>
      <w:vertAlign w:val="superscript"/>
    </w:rPr>
  </w:style>
  <w:style w:type="paragraph" w:customStyle="1" w:styleId="Nagwek20">
    <w:name w:val="Nagłówek2"/>
    <w:basedOn w:val="Normalny"/>
    <w:next w:val="Tekstpodstawowy"/>
    <w:rsid w:val="009333A5"/>
    <w:pPr>
      <w:keepNext/>
      <w:spacing w:before="240" w:after="120"/>
    </w:pPr>
    <w:rPr>
      <w:rFonts w:ascii="Liberation Sans" w:eastAsia="Microsoft YaHei" w:hAnsi="Liberation Sans" w:cs="Arial"/>
      <w:sz w:val="28"/>
      <w:szCs w:val="28"/>
    </w:rPr>
  </w:style>
  <w:style w:type="paragraph" w:styleId="Tekstpodstawowy">
    <w:name w:val="Body Text"/>
    <w:basedOn w:val="Normalny"/>
    <w:rsid w:val="009333A5"/>
    <w:pPr>
      <w:spacing w:after="140" w:line="276" w:lineRule="auto"/>
    </w:pPr>
  </w:style>
  <w:style w:type="paragraph" w:styleId="Lista">
    <w:name w:val="List"/>
    <w:basedOn w:val="Tekstpodstawowy"/>
    <w:rsid w:val="009333A5"/>
    <w:rPr>
      <w:rFonts w:cs="Arial"/>
    </w:rPr>
  </w:style>
  <w:style w:type="paragraph" w:styleId="Legenda">
    <w:name w:val="caption"/>
    <w:basedOn w:val="Normalny"/>
    <w:qFormat/>
    <w:rsid w:val="009333A5"/>
    <w:pPr>
      <w:suppressLineNumbers/>
      <w:spacing w:before="120" w:after="120"/>
    </w:pPr>
    <w:rPr>
      <w:rFonts w:cs="Arial"/>
      <w:i/>
      <w:iCs/>
      <w:sz w:val="24"/>
      <w:szCs w:val="24"/>
    </w:rPr>
  </w:style>
  <w:style w:type="paragraph" w:customStyle="1" w:styleId="Indeks">
    <w:name w:val="Indeks"/>
    <w:basedOn w:val="Normalny"/>
    <w:rsid w:val="009333A5"/>
    <w:pPr>
      <w:suppressLineNumbers/>
    </w:pPr>
    <w:rPr>
      <w:rFonts w:cs="Arial"/>
    </w:rPr>
  </w:style>
  <w:style w:type="paragraph" w:customStyle="1" w:styleId="Nagwek10">
    <w:name w:val="Nagłówek1"/>
    <w:basedOn w:val="Normalny"/>
    <w:next w:val="Tekstpodstawowy"/>
    <w:rsid w:val="009333A5"/>
    <w:pPr>
      <w:keepNext/>
      <w:spacing w:before="240" w:after="120"/>
    </w:pPr>
    <w:rPr>
      <w:rFonts w:ascii="Liberation Sans" w:eastAsia="Microsoft YaHei" w:hAnsi="Liberation Sans" w:cs="Arial"/>
      <w:sz w:val="28"/>
      <w:szCs w:val="28"/>
    </w:rPr>
  </w:style>
  <w:style w:type="paragraph" w:customStyle="1" w:styleId="Legenda1">
    <w:name w:val="Legenda1"/>
    <w:basedOn w:val="Normalny"/>
    <w:rsid w:val="009333A5"/>
    <w:pPr>
      <w:suppressLineNumbers/>
      <w:spacing w:before="120" w:after="120"/>
    </w:pPr>
    <w:rPr>
      <w:rFonts w:cs="Arial"/>
      <w:i/>
      <w:iCs/>
      <w:sz w:val="24"/>
      <w:szCs w:val="24"/>
    </w:rPr>
  </w:style>
  <w:style w:type="paragraph" w:styleId="Nagwek">
    <w:name w:val="header"/>
    <w:basedOn w:val="Normalny"/>
    <w:next w:val="Tekstpodstawowy"/>
    <w:rsid w:val="009333A5"/>
    <w:pPr>
      <w:keepNext/>
      <w:spacing w:before="240" w:after="120"/>
    </w:pPr>
    <w:rPr>
      <w:rFonts w:ascii="Liberation Sans" w:eastAsia="Microsoft YaHei" w:hAnsi="Liberation Sans" w:cs="Arial"/>
      <w:sz w:val="28"/>
      <w:szCs w:val="28"/>
    </w:rPr>
  </w:style>
  <w:style w:type="paragraph" w:customStyle="1" w:styleId="Legenda2">
    <w:name w:val="Legenda2"/>
    <w:basedOn w:val="Normalny"/>
    <w:rsid w:val="009333A5"/>
    <w:pPr>
      <w:suppressLineNumbers/>
      <w:spacing w:before="120" w:after="120"/>
    </w:pPr>
    <w:rPr>
      <w:rFonts w:cs="Arial"/>
      <w:i/>
      <w:iCs/>
      <w:sz w:val="24"/>
      <w:szCs w:val="24"/>
    </w:rPr>
  </w:style>
  <w:style w:type="paragraph" w:customStyle="1" w:styleId="Nagwek3">
    <w:name w:val="Nagłówek3"/>
    <w:basedOn w:val="Normalny"/>
    <w:rsid w:val="009333A5"/>
    <w:pPr>
      <w:spacing w:after="0" w:line="240" w:lineRule="auto"/>
    </w:pPr>
  </w:style>
  <w:style w:type="paragraph" w:customStyle="1" w:styleId="Stopka1">
    <w:name w:val="Stopka1"/>
    <w:basedOn w:val="Normalny"/>
    <w:rsid w:val="009333A5"/>
    <w:pPr>
      <w:spacing w:after="0" w:line="240" w:lineRule="auto"/>
    </w:pPr>
  </w:style>
  <w:style w:type="paragraph" w:styleId="Akapitzlist">
    <w:name w:val="List Paragraph"/>
    <w:basedOn w:val="Normalny"/>
    <w:uiPriority w:val="1"/>
    <w:qFormat/>
    <w:rsid w:val="009333A5"/>
    <w:pPr>
      <w:ind w:left="720"/>
      <w:contextualSpacing/>
    </w:pPr>
  </w:style>
  <w:style w:type="paragraph" w:customStyle="1" w:styleId="Tekstprzypisudolnego1">
    <w:name w:val="Tekst przypisu dolnego1"/>
    <w:basedOn w:val="Normalny"/>
    <w:rsid w:val="009333A5"/>
    <w:pPr>
      <w:spacing w:after="0" w:line="240" w:lineRule="auto"/>
    </w:pPr>
    <w:rPr>
      <w:sz w:val="20"/>
      <w:szCs w:val="20"/>
    </w:rPr>
  </w:style>
  <w:style w:type="paragraph" w:styleId="NormalnyWeb">
    <w:name w:val="Normal (Web)"/>
    <w:basedOn w:val="Normalny"/>
    <w:rsid w:val="009333A5"/>
    <w:pPr>
      <w:spacing w:before="280" w:after="280"/>
    </w:pPr>
    <w:rPr>
      <w:rFonts w:ascii="Times New Roman" w:eastAsia="Times New Roman" w:hAnsi="Times New Roman" w:cs="Times New Roman"/>
    </w:rPr>
  </w:style>
  <w:style w:type="paragraph" w:customStyle="1" w:styleId="Zawartotabeli">
    <w:name w:val="Zawartość tabeli"/>
    <w:basedOn w:val="Normalny"/>
    <w:rsid w:val="009333A5"/>
    <w:pPr>
      <w:suppressLineNumbers/>
    </w:pPr>
  </w:style>
  <w:style w:type="paragraph" w:styleId="Tekstdymka">
    <w:name w:val="Balloon Text"/>
    <w:basedOn w:val="Normalny"/>
    <w:rsid w:val="009333A5"/>
    <w:pPr>
      <w:spacing w:after="0" w:line="240" w:lineRule="auto"/>
    </w:pPr>
    <w:rPr>
      <w:rFonts w:ascii="Tahoma" w:hAnsi="Tahoma" w:cs="Tahoma"/>
      <w:sz w:val="16"/>
      <w:szCs w:val="16"/>
    </w:rPr>
  </w:style>
  <w:style w:type="paragraph" w:customStyle="1" w:styleId="WW-Default">
    <w:name w:val="WW-Default"/>
    <w:rsid w:val="009333A5"/>
    <w:pPr>
      <w:suppressAutoHyphens/>
      <w:autoSpaceDE w:val="0"/>
    </w:pPr>
    <w:rPr>
      <w:rFonts w:ascii="Calibri" w:eastAsia="Arial" w:hAnsi="Calibri" w:cs="Calibri"/>
      <w:color w:val="000000"/>
      <w:sz w:val="24"/>
      <w:szCs w:val="24"/>
      <w:lang w:eastAsia="zh-CN"/>
    </w:rPr>
  </w:style>
  <w:style w:type="paragraph" w:styleId="Tekstprzypisudolnego">
    <w:name w:val="footnote text"/>
    <w:basedOn w:val="Normalny"/>
    <w:uiPriority w:val="99"/>
    <w:rsid w:val="009333A5"/>
    <w:pPr>
      <w:suppressLineNumbers/>
      <w:ind w:left="339" w:hanging="339"/>
    </w:pPr>
    <w:rPr>
      <w:sz w:val="20"/>
      <w:szCs w:val="20"/>
    </w:rPr>
  </w:style>
  <w:style w:type="paragraph" w:customStyle="1" w:styleId="Nagwektabeli">
    <w:name w:val="Nagłówek tabeli"/>
    <w:basedOn w:val="Zawartotabeli"/>
    <w:rsid w:val="009333A5"/>
    <w:pPr>
      <w:jc w:val="center"/>
    </w:pPr>
    <w:rPr>
      <w:b/>
      <w:bCs/>
    </w:rPr>
  </w:style>
  <w:style w:type="paragraph" w:styleId="Stopka">
    <w:name w:val="footer"/>
    <w:basedOn w:val="Normalny"/>
    <w:rsid w:val="009333A5"/>
    <w:pPr>
      <w:suppressLineNumbers/>
      <w:tabs>
        <w:tab w:val="center" w:pos="4819"/>
        <w:tab w:val="right" w:pos="9638"/>
      </w:tabs>
    </w:pPr>
  </w:style>
  <w:style w:type="paragraph" w:customStyle="1" w:styleId="Akapitzlist1">
    <w:name w:val="Akapit z listą1"/>
    <w:basedOn w:val="Normalny"/>
    <w:rsid w:val="009333A5"/>
    <w:pPr>
      <w:ind w:left="720"/>
      <w:contextualSpacing/>
    </w:pPr>
  </w:style>
  <w:style w:type="character" w:customStyle="1" w:styleId="Nagwek1Znak">
    <w:name w:val="Nagłówek 1 Znak"/>
    <w:link w:val="Nagwek1"/>
    <w:uiPriority w:val="1"/>
    <w:rsid w:val="004E45D9"/>
    <w:rPr>
      <w:rFonts w:ascii="Arial" w:eastAsia="Arial" w:hAnsi="Arial" w:cs="Arial"/>
      <w:b/>
      <w:bCs/>
      <w:sz w:val="21"/>
      <w:szCs w:val="21"/>
      <w:lang w:val="en-US" w:eastAsia="en-US"/>
    </w:rPr>
  </w:style>
  <w:style w:type="paragraph" w:customStyle="1" w:styleId="Style12">
    <w:name w:val="Style12"/>
    <w:basedOn w:val="Normalny"/>
    <w:uiPriority w:val="99"/>
    <w:rsid w:val="004E45D9"/>
    <w:pPr>
      <w:widowControl w:val="0"/>
      <w:suppressAutoHyphens w:val="0"/>
      <w:autoSpaceDE w:val="0"/>
      <w:autoSpaceDN w:val="0"/>
      <w:adjustRightInd w:val="0"/>
      <w:spacing w:after="0" w:line="256" w:lineRule="exact"/>
      <w:jc w:val="both"/>
    </w:pPr>
    <w:rPr>
      <w:rFonts w:ascii="Times New Roman" w:eastAsia="Times New Roman" w:hAnsi="Times New Roman" w:cs="Times New Roman"/>
      <w:sz w:val="24"/>
      <w:szCs w:val="24"/>
      <w:lang w:eastAsia="pl-PL"/>
    </w:rPr>
  </w:style>
  <w:style w:type="character" w:customStyle="1" w:styleId="FontStyle29">
    <w:name w:val="Font Style29"/>
    <w:uiPriority w:val="99"/>
    <w:rsid w:val="004E45D9"/>
    <w:rPr>
      <w:rFonts w:ascii="Times New Roman" w:hAnsi="Times New Roman" w:cs="Times New Roman" w:hint="default"/>
      <w:color w:val="000000"/>
      <w:sz w:val="20"/>
      <w:szCs w:val="20"/>
    </w:rPr>
  </w:style>
  <w:style w:type="character" w:customStyle="1" w:styleId="Nierozpoznanawzmianka2">
    <w:name w:val="Nierozpoznana wzmianka2"/>
    <w:uiPriority w:val="99"/>
    <w:semiHidden/>
    <w:unhideWhenUsed/>
    <w:rsid w:val="00DF19B8"/>
    <w:rPr>
      <w:color w:val="605E5C"/>
      <w:shd w:val="clear" w:color="auto" w:fill="E1DFDD"/>
    </w:rPr>
  </w:style>
  <w:style w:type="character" w:customStyle="1" w:styleId="TekstprzypisudolnegoZnak1">
    <w:name w:val="Tekst przypisu dolnego Znak1"/>
    <w:link w:val="Tekstprzypisudolnego2"/>
    <w:uiPriority w:val="99"/>
    <w:semiHidden/>
    <w:qFormat/>
    <w:locked/>
    <w:rsid w:val="007C4B1E"/>
  </w:style>
  <w:style w:type="paragraph" w:customStyle="1" w:styleId="Tekstprzypisudolnego2">
    <w:name w:val="Tekst przypisu dolnego2"/>
    <w:basedOn w:val="Normalny"/>
    <w:link w:val="TekstprzypisudolnegoZnak1"/>
    <w:uiPriority w:val="99"/>
    <w:semiHidden/>
    <w:rsid w:val="007C4B1E"/>
    <w:pPr>
      <w:suppressAutoHyphens w:val="0"/>
      <w:spacing w:after="0" w:line="240" w:lineRule="auto"/>
    </w:pPr>
    <w:rPr>
      <w:rFonts w:ascii="Times New Roman" w:eastAsia="Times New Roman" w:hAnsi="Times New Roman" w:cs="Times New Roman"/>
      <w:sz w:val="20"/>
      <w:szCs w:val="20"/>
      <w:lang w:eastAsia="pl-PL"/>
    </w:rPr>
  </w:style>
  <w:style w:type="character" w:customStyle="1" w:styleId="Zakotwiczenieprzypisudolnego">
    <w:name w:val="Zakotwiczenie przypisu dolnego"/>
    <w:rsid w:val="007C4B1E"/>
    <w:rPr>
      <w:vertAlign w:val="superscript"/>
    </w:rPr>
  </w:style>
  <w:style w:type="paragraph" w:styleId="Bezodstpw">
    <w:name w:val="No Spacing"/>
    <w:basedOn w:val="Akapitzlist"/>
    <w:uiPriority w:val="1"/>
    <w:qFormat/>
    <w:rsid w:val="007C4B1E"/>
    <w:pPr>
      <w:numPr>
        <w:numId w:val="28"/>
      </w:numPr>
      <w:tabs>
        <w:tab w:val="num" w:pos="360"/>
      </w:tabs>
      <w:suppressAutoHyphens w:val="0"/>
      <w:spacing w:after="0" w:line="276" w:lineRule="auto"/>
      <w:ind w:left="360"/>
      <w:jc w:val="both"/>
    </w:pPr>
    <w:rPr>
      <w:rFonts w:ascii="Arial" w:hAnsi="Arial" w:cs="Arial"/>
      <w:lang w:eastAsia="en-US"/>
    </w:rPr>
  </w:style>
  <w:style w:type="paragraph" w:customStyle="1" w:styleId="Tekstpodstawowy21">
    <w:name w:val="Tekst podstawowy 21"/>
    <w:basedOn w:val="Normalny"/>
    <w:uiPriority w:val="99"/>
    <w:rsid w:val="007C4B1E"/>
    <w:pPr>
      <w:widowControl w:val="0"/>
      <w:spacing w:after="0" w:line="240" w:lineRule="auto"/>
      <w:jc w:val="center"/>
    </w:pPr>
    <w:rPr>
      <w:rFonts w:ascii="Times New Roman" w:eastAsia="Times New Roman" w:hAnsi="Times New Roman" w:cs="Arial Unicode MS"/>
      <w:b/>
      <w:sz w:val="32"/>
      <w:szCs w:val="20"/>
      <w:lang w:eastAsia="ar-SA"/>
    </w:rPr>
  </w:style>
  <w:style w:type="paragraph" w:customStyle="1" w:styleId="text">
    <w:name w:val="text"/>
    <w:uiPriority w:val="99"/>
    <w:rsid w:val="007C4B1E"/>
    <w:pPr>
      <w:widowControl w:val="0"/>
      <w:suppressAutoHyphens/>
      <w:snapToGrid w:val="0"/>
      <w:spacing w:before="240" w:line="240" w:lineRule="atLeast"/>
      <w:jc w:val="both"/>
    </w:pPr>
    <w:rPr>
      <w:rFonts w:ascii="Arial" w:hAnsi="Arial" w:cs="Arial Unicode MS"/>
      <w:sz w:val="24"/>
      <w:lang w:val="cs-CZ" w:eastAsia="ar-SA"/>
    </w:rPr>
  </w:style>
  <w:style w:type="paragraph" w:customStyle="1" w:styleId="BodyText24">
    <w:name w:val="Body Text 24"/>
    <w:basedOn w:val="Normalny"/>
    <w:rsid w:val="007C4B1E"/>
    <w:pPr>
      <w:widowControl w:val="0"/>
      <w:overflowPunct w:val="0"/>
      <w:autoSpaceDE w:val="0"/>
      <w:spacing w:after="0" w:line="240" w:lineRule="auto"/>
      <w:ind w:left="360"/>
    </w:pPr>
    <w:rPr>
      <w:rFonts w:ascii="Times New Roman" w:eastAsia="Times New Roman" w:hAnsi="Times New Roman" w:cs="Times New Roman"/>
      <w:sz w:val="28"/>
      <w:szCs w:val="20"/>
      <w:lang w:eastAsia="ar-SA"/>
    </w:rPr>
  </w:style>
  <w:style w:type="paragraph" w:customStyle="1" w:styleId="pkt">
    <w:name w:val="pkt"/>
    <w:basedOn w:val="Normalny"/>
    <w:rsid w:val="0065779B"/>
    <w:pPr>
      <w:widowControl w:val="0"/>
      <w:spacing w:before="60" w:after="60" w:line="240" w:lineRule="auto"/>
      <w:ind w:left="851" w:hanging="295"/>
      <w:jc w:val="both"/>
    </w:pPr>
    <w:rPr>
      <w:rFonts w:ascii="Times New Roman" w:eastAsia="Lucida Sans Unicode" w:hAnsi="Times New Roman" w:cs="Times New Roman"/>
      <w:sz w:val="24"/>
      <w:szCs w:val="20"/>
      <w:lang w:eastAsia="pl-PL"/>
    </w:rPr>
  </w:style>
  <w:style w:type="paragraph" w:styleId="Tekstprzypisukocowego">
    <w:name w:val="endnote text"/>
    <w:basedOn w:val="Normalny"/>
    <w:link w:val="TekstprzypisukocowegoZnak"/>
    <w:uiPriority w:val="99"/>
    <w:semiHidden/>
    <w:unhideWhenUsed/>
    <w:rsid w:val="0026506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65066"/>
    <w:rPr>
      <w:rFonts w:ascii="Calibri" w:eastAsia="Calibri" w:hAnsi="Calibri" w:cs="Calibri"/>
      <w:lang w:eastAsia="zh-CN"/>
    </w:rPr>
  </w:style>
  <w:style w:type="paragraph" w:customStyle="1" w:styleId="TableParagraph">
    <w:name w:val="Table Paragraph"/>
    <w:basedOn w:val="Normalny"/>
    <w:qFormat/>
    <w:rsid w:val="004A6716"/>
    <w:pPr>
      <w:widowControl w:val="0"/>
      <w:suppressAutoHyphens w:val="0"/>
      <w:autoSpaceDE w:val="0"/>
      <w:autoSpaceDN w:val="0"/>
      <w:spacing w:after="0" w:line="240" w:lineRule="auto"/>
    </w:pPr>
    <w:rPr>
      <w:rFonts w:ascii="Times New Roman" w:eastAsia="Times New Roman" w:hAnsi="Times New Roman" w:cs="Times New Roman"/>
      <w:lang w:eastAsia="pl-PL" w:bidi="pl-PL"/>
    </w:rPr>
  </w:style>
  <w:style w:type="table" w:customStyle="1" w:styleId="TableNormal">
    <w:name w:val="Table Normal"/>
    <w:uiPriority w:val="2"/>
    <w:semiHidden/>
    <w:qFormat/>
    <w:rsid w:val="004A6716"/>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Nagwek2Znak">
    <w:name w:val="Nagłówek 2 Znak"/>
    <w:basedOn w:val="Domylnaczcionkaakapitu"/>
    <w:link w:val="Nagwek2"/>
    <w:uiPriority w:val="9"/>
    <w:semiHidden/>
    <w:rsid w:val="007C3E51"/>
    <w:rPr>
      <w:rFonts w:asciiTheme="majorHAnsi" w:eastAsiaTheme="majorEastAsia" w:hAnsiTheme="majorHAnsi" w:cstheme="majorBidi"/>
      <w:color w:val="2F5496" w:themeColor="accent1" w:themeShade="BF"/>
      <w:sz w:val="26"/>
      <w:szCs w:val="26"/>
      <w:lang w:eastAsia="zh-CN"/>
    </w:rPr>
  </w:style>
  <w:style w:type="paragraph" w:customStyle="1" w:styleId="Akapitzlist2">
    <w:name w:val="Akapit z listą2"/>
    <w:basedOn w:val="Normalny"/>
    <w:rsid w:val="007C3E51"/>
    <w:pPr>
      <w:spacing w:after="0" w:line="240" w:lineRule="auto"/>
      <w:ind w:left="934" w:hanging="425"/>
    </w:pPr>
    <w:rPr>
      <w:rFonts w:ascii="Times New Roman" w:eastAsia="Times New Roman" w:hAnsi="Times New Roman" w:cs="Times New Roman"/>
      <w:kern w:val="2"/>
      <w:lang w:bidi="pl-PL"/>
    </w:rPr>
  </w:style>
  <w:style w:type="paragraph" w:styleId="Tekstpodstawowywcity2">
    <w:name w:val="Body Text Indent 2"/>
    <w:basedOn w:val="Normalny"/>
    <w:link w:val="Tekstpodstawowywcity2Znak"/>
    <w:uiPriority w:val="99"/>
    <w:semiHidden/>
    <w:unhideWhenUsed/>
    <w:rsid w:val="0076438F"/>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76438F"/>
    <w:rPr>
      <w:rFonts w:ascii="Calibri" w:eastAsia="Calibri" w:hAnsi="Calibri" w:cs="Calibr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98839">
      <w:bodyDiv w:val="1"/>
      <w:marLeft w:val="0"/>
      <w:marRight w:val="0"/>
      <w:marTop w:val="0"/>
      <w:marBottom w:val="0"/>
      <w:divBdr>
        <w:top w:val="none" w:sz="0" w:space="0" w:color="auto"/>
        <w:left w:val="none" w:sz="0" w:space="0" w:color="auto"/>
        <w:bottom w:val="none" w:sz="0" w:space="0" w:color="auto"/>
        <w:right w:val="none" w:sz="0" w:space="0" w:color="auto"/>
      </w:divBdr>
    </w:div>
    <w:div w:id="254900691">
      <w:bodyDiv w:val="1"/>
      <w:marLeft w:val="0"/>
      <w:marRight w:val="0"/>
      <w:marTop w:val="0"/>
      <w:marBottom w:val="0"/>
      <w:divBdr>
        <w:top w:val="none" w:sz="0" w:space="0" w:color="auto"/>
        <w:left w:val="none" w:sz="0" w:space="0" w:color="auto"/>
        <w:bottom w:val="none" w:sz="0" w:space="0" w:color="auto"/>
        <w:right w:val="none" w:sz="0" w:space="0" w:color="auto"/>
      </w:divBdr>
      <w:divsChild>
        <w:div w:id="581061180">
          <w:marLeft w:val="0"/>
          <w:marRight w:val="0"/>
          <w:marTop w:val="0"/>
          <w:marBottom w:val="0"/>
          <w:divBdr>
            <w:top w:val="none" w:sz="0" w:space="0" w:color="auto"/>
            <w:left w:val="none" w:sz="0" w:space="0" w:color="auto"/>
            <w:bottom w:val="none" w:sz="0" w:space="0" w:color="auto"/>
            <w:right w:val="none" w:sz="0" w:space="0" w:color="auto"/>
          </w:divBdr>
        </w:div>
      </w:divsChild>
    </w:div>
    <w:div w:id="420568294">
      <w:bodyDiv w:val="1"/>
      <w:marLeft w:val="0"/>
      <w:marRight w:val="0"/>
      <w:marTop w:val="0"/>
      <w:marBottom w:val="0"/>
      <w:divBdr>
        <w:top w:val="none" w:sz="0" w:space="0" w:color="auto"/>
        <w:left w:val="none" w:sz="0" w:space="0" w:color="auto"/>
        <w:bottom w:val="none" w:sz="0" w:space="0" w:color="auto"/>
        <w:right w:val="none" w:sz="0" w:space="0" w:color="auto"/>
      </w:divBdr>
    </w:div>
    <w:div w:id="485517252">
      <w:bodyDiv w:val="1"/>
      <w:marLeft w:val="0"/>
      <w:marRight w:val="0"/>
      <w:marTop w:val="0"/>
      <w:marBottom w:val="0"/>
      <w:divBdr>
        <w:top w:val="none" w:sz="0" w:space="0" w:color="auto"/>
        <w:left w:val="none" w:sz="0" w:space="0" w:color="auto"/>
        <w:bottom w:val="none" w:sz="0" w:space="0" w:color="auto"/>
        <w:right w:val="none" w:sz="0" w:space="0" w:color="auto"/>
      </w:divBdr>
    </w:div>
    <w:div w:id="707532136">
      <w:bodyDiv w:val="1"/>
      <w:marLeft w:val="0"/>
      <w:marRight w:val="0"/>
      <w:marTop w:val="0"/>
      <w:marBottom w:val="0"/>
      <w:divBdr>
        <w:top w:val="none" w:sz="0" w:space="0" w:color="auto"/>
        <w:left w:val="none" w:sz="0" w:space="0" w:color="auto"/>
        <w:bottom w:val="none" w:sz="0" w:space="0" w:color="auto"/>
        <w:right w:val="none" w:sz="0" w:space="0" w:color="auto"/>
      </w:divBdr>
    </w:div>
    <w:div w:id="1044450619">
      <w:bodyDiv w:val="1"/>
      <w:marLeft w:val="0"/>
      <w:marRight w:val="0"/>
      <w:marTop w:val="0"/>
      <w:marBottom w:val="0"/>
      <w:divBdr>
        <w:top w:val="none" w:sz="0" w:space="0" w:color="auto"/>
        <w:left w:val="none" w:sz="0" w:space="0" w:color="auto"/>
        <w:bottom w:val="none" w:sz="0" w:space="0" w:color="auto"/>
        <w:right w:val="none" w:sz="0" w:space="0" w:color="auto"/>
      </w:divBdr>
    </w:div>
    <w:div w:id="1411121398">
      <w:bodyDiv w:val="1"/>
      <w:marLeft w:val="0"/>
      <w:marRight w:val="0"/>
      <w:marTop w:val="0"/>
      <w:marBottom w:val="0"/>
      <w:divBdr>
        <w:top w:val="none" w:sz="0" w:space="0" w:color="auto"/>
        <w:left w:val="none" w:sz="0" w:space="0" w:color="auto"/>
        <w:bottom w:val="none" w:sz="0" w:space="0" w:color="auto"/>
        <w:right w:val="none" w:sz="0" w:space="0" w:color="auto"/>
      </w:divBdr>
    </w:div>
    <w:div w:id="1655380188">
      <w:bodyDiv w:val="1"/>
      <w:marLeft w:val="0"/>
      <w:marRight w:val="0"/>
      <w:marTop w:val="0"/>
      <w:marBottom w:val="0"/>
      <w:divBdr>
        <w:top w:val="none" w:sz="0" w:space="0" w:color="auto"/>
        <w:left w:val="none" w:sz="0" w:space="0" w:color="auto"/>
        <w:bottom w:val="none" w:sz="0" w:space="0" w:color="auto"/>
        <w:right w:val="none" w:sz="0" w:space="0" w:color="auto"/>
      </w:divBdr>
    </w:div>
    <w:div w:id="1701975312">
      <w:bodyDiv w:val="1"/>
      <w:marLeft w:val="0"/>
      <w:marRight w:val="0"/>
      <w:marTop w:val="0"/>
      <w:marBottom w:val="0"/>
      <w:divBdr>
        <w:top w:val="none" w:sz="0" w:space="0" w:color="auto"/>
        <w:left w:val="none" w:sz="0" w:space="0" w:color="auto"/>
        <w:bottom w:val="none" w:sz="0" w:space="0" w:color="auto"/>
        <w:right w:val="none" w:sz="0" w:space="0" w:color="auto"/>
      </w:divBdr>
    </w:div>
    <w:div w:id="1743869518">
      <w:bodyDiv w:val="1"/>
      <w:marLeft w:val="0"/>
      <w:marRight w:val="0"/>
      <w:marTop w:val="0"/>
      <w:marBottom w:val="0"/>
      <w:divBdr>
        <w:top w:val="none" w:sz="0" w:space="0" w:color="auto"/>
        <w:left w:val="none" w:sz="0" w:space="0" w:color="auto"/>
        <w:bottom w:val="none" w:sz="0" w:space="0" w:color="auto"/>
        <w:right w:val="none" w:sz="0" w:space="0" w:color="auto"/>
      </w:divBdr>
    </w:div>
    <w:div w:id="1785420756">
      <w:bodyDiv w:val="1"/>
      <w:marLeft w:val="0"/>
      <w:marRight w:val="0"/>
      <w:marTop w:val="0"/>
      <w:marBottom w:val="0"/>
      <w:divBdr>
        <w:top w:val="none" w:sz="0" w:space="0" w:color="auto"/>
        <w:left w:val="none" w:sz="0" w:space="0" w:color="auto"/>
        <w:bottom w:val="none" w:sz="0" w:space="0" w:color="auto"/>
        <w:right w:val="none" w:sz="0" w:space="0" w:color="auto"/>
      </w:divBdr>
    </w:div>
    <w:div w:id="2036347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westycje_ug@interi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7578</Words>
  <Characters>45473</Characters>
  <Application>Microsoft Office Word</Application>
  <DocSecurity>0</DocSecurity>
  <Lines>378</Lines>
  <Paragraphs>105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52946</CharactersWithSpaces>
  <SharedDoc>false</SharedDoc>
  <HLinks>
    <vt:vector size="12" baseType="variant">
      <vt:variant>
        <vt:i4>6684696</vt:i4>
      </vt:variant>
      <vt:variant>
        <vt:i4>3</vt:i4>
      </vt:variant>
      <vt:variant>
        <vt:i4>0</vt:i4>
      </vt:variant>
      <vt:variant>
        <vt:i4>5</vt:i4>
      </vt:variant>
      <vt:variant>
        <vt:lpwstr>mailto:opspszczew@go2.pl</vt:lpwstr>
      </vt:variant>
      <vt:variant>
        <vt:lpwstr/>
      </vt:variant>
      <vt:variant>
        <vt:i4>6684696</vt:i4>
      </vt:variant>
      <vt:variant>
        <vt:i4>0</vt:i4>
      </vt:variant>
      <vt:variant>
        <vt:i4>0</vt:i4>
      </vt:variant>
      <vt:variant>
        <vt:i4>5</vt:i4>
      </vt:variant>
      <vt:variant>
        <vt:lpwstr>mailto:opspszczew@go2.pl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Zdzisława Bywalska</dc:creator>
  <cp:lastModifiedBy>Zdzisia</cp:lastModifiedBy>
  <cp:revision>3</cp:revision>
  <cp:lastPrinted>2020-02-05T10:15:00Z</cp:lastPrinted>
  <dcterms:created xsi:type="dcterms:W3CDTF">2020-03-09T18:36:00Z</dcterms:created>
  <dcterms:modified xsi:type="dcterms:W3CDTF">2020-03-09T18:36:00Z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