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Pr="00E75E00" w:rsidRDefault="00042B36" w:rsidP="00BA15B7">
      <w:pPr>
        <w:pStyle w:val="ndfhfb-c4yzdc-cysp0e-darucf-df1zy-eegnhe"/>
        <w:jc w:val="center"/>
        <w:rPr>
          <w:sz w:val="22"/>
          <w:szCs w:val="22"/>
        </w:rPr>
      </w:pPr>
      <w:r w:rsidRPr="00E75E00">
        <w:rPr>
          <w:sz w:val="22"/>
          <w:szCs w:val="22"/>
        </w:rPr>
        <w:t>O F E R T A C E N O W A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Ja (My), niżej podpisany (ni) .....................................................................................................................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działając w imieniu i na rzecz :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  <w:r w:rsidR="00BA15B7" w:rsidRPr="00E75E00">
        <w:rPr>
          <w:sz w:val="22"/>
          <w:szCs w:val="22"/>
        </w:rPr>
        <w:t>……………………………………………………………………………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(pełna nazwa wykonawcy)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  <w:r w:rsidR="00BA15B7" w:rsidRPr="00E75E00">
        <w:rPr>
          <w:sz w:val="22"/>
          <w:szCs w:val="22"/>
        </w:rPr>
        <w:t>……………………………………………………………………………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(adres siedziby wykonawcy)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REGON........................</w:t>
      </w:r>
      <w:r w:rsidR="00BA15B7" w:rsidRPr="00E75E00">
        <w:rPr>
          <w:sz w:val="22"/>
          <w:szCs w:val="22"/>
        </w:rPr>
        <w:t>.</w:t>
      </w:r>
      <w:r w:rsidRPr="00E75E00">
        <w:rPr>
          <w:sz w:val="22"/>
          <w:szCs w:val="22"/>
        </w:rPr>
        <w:t xml:space="preserve"> NIP ..............................</w:t>
      </w:r>
      <w:r w:rsidR="00BA15B7" w:rsidRPr="00E75E00">
        <w:rPr>
          <w:sz w:val="22"/>
          <w:szCs w:val="22"/>
        </w:rPr>
        <w:t>..</w:t>
      </w:r>
      <w:r w:rsidRPr="00E75E00">
        <w:rPr>
          <w:sz w:val="22"/>
          <w:szCs w:val="22"/>
        </w:rPr>
        <w:t>nr telefonu ...................</w:t>
      </w:r>
      <w:r w:rsidR="00BA15B7" w:rsidRPr="00E75E00">
        <w:rPr>
          <w:sz w:val="22"/>
          <w:szCs w:val="22"/>
        </w:rPr>
        <w:t>.....................</w:t>
      </w:r>
      <w:r w:rsidRPr="00E75E00">
        <w:rPr>
          <w:sz w:val="22"/>
          <w:szCs w:val="22"/>
        </w:rPr>
        <w:t xml:space="preserve"> nr faxu .......................... e-mail ..................................................................</w:t>
      </w:r>
      <w:r w:rsidR="00BA15B7" w:rsidRPr="00E75E00">
        <w:rPr>
          <w:sz w:val="22"/>
          <w:szCs w:val="22"/>
        </w:rPr>
        <w:t>.................</w:t>
      </w:r>
    </w:p>
    <w:p w:rsidR="00BA15B7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w odpowiedzi na zapytanie ofertowe</w:t>
      </w:r>
      <w:r w:rsidR="004C120B" w:rsidRPr="00E75E00">
        <w:rPr>
          <w:sz w:val="22"/>
          <w:szCs w:val="22"/>
        </w:rPr>
        <w:t xml:space="preserve"> </w:t>
      </w:r>
      <w:r w:rsidR="00BA15B7" w:rsidRPr="00E75E00">
        <w:rPr>
          <w:sz w:val="22"/>
          <w:szCs w:val="22"/>
        </w:rPr>
        <w:t xml:space="preserve">z dnia </w:t>
      </w:r>
      <w:r w:rsidR="006E01FC">
        <w:rPr>
          <w:sz w:val="22"/>
          <w:szCs w:val="22"/>
        </w:rPr>
        <w:t xml:space="preserve">10 lipca 2019 </w:t>
      </w:r>
      <w:r w:rsidR="00E75E00" w:rsidRPr="00E75E00">
        <w:rPr>
          <w:sz w:val="22"/>
          <w:szCs w:val="22"/>
        </w:rPr>
        <w:t xml:space="preserve"> roku  </w:t>
      </w:r>
      <w:r w:rsidR="003B5FE1" w:rsidRPr="00E75E00">
        <w:rPr>
          <w:sz w:val="22"/>
          <w:szCs w:val="22"/>
        </w:rPr>
        <w:t xml:space="preserve"> </w:t>
      </w:r>
      <w:r w:rsidRPr="00E75E00">
        <w:rPr>
          <w:sz w:val="22"/>
          <w:szCs w:val="22"/>
        </w:rPr>
        <w:t xml:space="preserve">- na wykonanie 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  <w:r w:rsidRPr="00E75E00">
        <w:rPr>
          <w:b/>
          <w:sz w:val="22"/>
          <w:szCs w:val="22"/>
        </w:rPr>
        <w:t>publikacji książki pn. Bitwa pod Szczytnem Ks. Jarosława Włodarza</w:t>
      </w:r>
      <w:r w:rsidRPr="00E75E00">
        <w:rPr>
          <w:sz w:val="22"/>
          <w:szCs w:val="22"/>
        </w:rPr>
        <w:t xml:space="preserve"> </w:t>
      </w:r>
      <w:r w:rsidR="00042B36" w:rsidRPr="00E75E00">
        <w:rPr>
          <w:sz w:val="22"/>
          <w:szCs w:val="22"/>
        </w:rPr>
        <w:t xml:space="preserve">oferujemy wykonanie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przedmiotu zamówienia za cenę</w:t>
      </w:r>
      <w:r w:rsidR="006249F8" w:rsidRPr="00E75E00">
        <w:rPr>
          <w:sz w:val="22"/>
          <w:szCs w:val="22"/>
        </w:rPr>
        <w:t xml:space="preserve"> </w:t>
      </w:r>
      <w:r w:rsidR="00E75E00" w:rsidRPr="00E75E00">
        <w:rPr>
          <w:sz w:val="22"/>
          <w:szCs w:val="22"/>
        </w:rPr>
        <w:t xml:space="preserve">: </w:t>
      </w:r>
      <w:r w:rsidR="00E730C5" w:rsidRPr="00E75E00">
        <w:rPr>
          <w:sz w:val="22"/>
          <w:szCs w:val="22"/>
        </w:rPr>
        <w:t xml:space="preserve">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netto w wysokości: ……………………………………………………….…………zł </w:t>
      </w:r>
    </w:p>
    <w:p w:rsidR="00BA15B7" w:rsidRPr="00E75E00" w:rsidRDefault="00BA15B7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podatek VAT ……….%  wartość ………………………………………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brutto w wysokości: …………………………………………………………………zł </w:t>
      </w:r>
    </w:p>
    <w:p w:rsidR="00042B36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uwzględniającą podatek od towarów i usług, stanowiącą łączną cenę brutto za wykonanie wszystkich elementów przedmiotu zamówienia. 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Termin realizacji zamówienia _________________________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>Termin związania z ofertą ___________________</w:t>
      </w:r>
    </w:p>
    <w:p w:rsidR="00E75E00" w:rsidRPr="00E75E00" w:rsidRDefault="00E75E00" w:rsidP="00042B36">
      <w:pPr>
        <w:pStyle w:val="ndfhfb-c4yzdc-cysp0e-darucf-df1zy-eegnhe"/>
        <w:rPr>
          <w:sz w:val="22"/>
          <w:szCs w:val="22"/>
        </w:rPr>
      </w:pPr>
    </w:p>
    <w:p w:rsidR="006249F8" w:rsidRPr="00E75E00" w:rsidRDefault="00042B36" w:rsidP="00042B36">
      <w:pPr>
        <w:pStyle w:val="ndfhfb-c4yzdc-cysp0e-darucf-df1zy-eegnhe"/>
        <w:rPr>
          <w:sz w:val="22"/>
          <w:szCs w:val="22"/>
        </w:rPr>
      </w:pPr>
      <w:r w:rsidRPr="00E75E00">
        <w:rPr>
          <w:sz w:val="22"/>
          <w:szCs w:val="22"/>
        </w:rPr>
        <w:t xml:space="preserve">Miejscowość Data </w:t>
      </w:r>
      <w:r w:rsidR="00E75E00">
        <w:rPr>
          <w:sz w:val="22"/>
          <w:szCs w:val="22"/>
        </w:rPr>
        <w:t>______________________</w:t>
      </w:r>
    </w:p>
    <w:p w:rsidR="006249F8" w:rsidRPr="00E75E00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E75E00">
        <w:rPr>
          <w:sz w:val="22"/>
          <w:szCs w:val="22"/>
        </w:rPr>
        <w:t>Podpis(y) osoby(osób)</w:t>
      </w:r>
    </w:p>
    <w:p w:rsidR="00042B36" w:rsidRPr="00E75E00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E75E00">
        <w:rPr>
          <w:sz w:val="22"/>
          <w:szCs w:val="22"/>
        </w:rPr>
        <w:t xml:space="preserve"> uprawnionej(y</w:t>
      </w:r>
      <w:r w:rsidR="006249F8" w:rsidRPr="00E75E00">
        <w:rPr>
          <w:sz w:val="22"/>
          <w:szCs w:val="22"/>
        </w:rPr>
        <w:t>ch) do reprezentacji Wykonawcy</w:t>
      </w:r>
    </w:p>
    <w:p w:rsidR="002D13B0" w:rsidRPr="00E75E00" w:rsidRDefault="002D13B0" w:rsidP="005C222C">
      <w:pPr>
        <w:rPr>
          <w:rFonts w:ascii="Times New Roman" w:hAnsi="Times New Roman"/>
        </w:rPr>
      </w:pPr>
    </w:p>
    <w:sectPr w:rsidR="002D13B0" w:rsidRPr="00E75E00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6DA" w:rsidRDefault="001F16DA">
      <w:r>
        <w:separator/>
      </w:r>
    </w:p>
  </w:endnote>
  <w:endnote w:type="continuationSeparator" w:id="1">
    <w:p w:rsidR="001F16DA" w:rsidRDefault="001F1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C278F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C278F7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E01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6DA" w:rsidRDefault="001F16DA">
      <w:r>
        <w:separator/>
      </w:r>
    </w:p>
  </w:footnote>
  <w:footnote w:type="continuationSeparator" w:id="1">
    <w:p w:rsidR="001F16DA" w:rsidRDefault="001F16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2"/>
  </w:num>
  <w:num w:numId="3">
    <w:abstractNumId w:val="14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19"/>
  </w:num>
  <w:num w:numId="14">
    <w:abstractNumId w:val="24"/>
  </w:num>
  <w:num w:numId="15">
    <w:abstractNumId w:val="17"/>
  </w:num>
  <w:num w:numId="16">
    <w:abstractNumId w:val="13"/>
  </w:num>
  <w:num w:numId="17">
    <w:abstractNumId w:val="25"/>
  </w:num>
  <w:num w:numId="18">
    <w:abstractNumId w:val="16"/>
  </w:num>
  <w:num w:numId="19">
    <w:abstractNumId w:val="9"/>
  </w:num>
  <w:num w:numId="20">
    <w:abstractNumId w:val="21"/>
  </w:num>
  <w:num w:numId="21">
    <w:abstractNumId w:val="23"/>
  </w:num>
  <w:num w:numId="22">
    <w:abstractNumId w:val="10"/>
  </w:num>
  <w:num w:numId="23">
    <w:abstractNumId w:val="15"/>
  </w:num>
  <w:num w:numId="24">
    <w:abstractNumId w:val="12"/>
  </w:num>
  <w:num w:numId="25">
    <w:abstractNumId w:val="20"/>
  </w:num>
  <w:num w:numId="26">
    <w:abstractNumId w:val="18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53C69"/>
    <w:rsid w:val="001B4090"/>
    <w:rsid w:val="001F16DA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4102D"/>
    <w:rsid w:val="00364BB1"/>
    <w:rsid w:val="00383B12"/>
    <w:rsid w:val="00396759"/>
    <w:rsid w:val="003B5FE1"/>
    <w:rsid w:val="003C6F87"/>
    <w:rsid w:val="00406F64"/>
    <w:rsid w:val="004171C9"/>
    <w:rsid w:val="0042103A"/>
    <w:rsid w:val="00424A9E"/>
    <w:rsid w:val="00434F21"/>
    <w:rsid w:val="0044461C"/>
    <w:rsid w:val="00446FDD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1B0B"/>
    <w:rsid w:val="00567052"/>
    <w:rsid w:val="005710EF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E01FC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278F7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75E00"/>
    <w:rsid w:val="00E87972"/>
    <w:rsid w:val="00EB42B0"/>
    <w:rsid w:val="00EC235D"/>
    <w:rsid w:val="00EF1CF2"/>
    <w:rsid w:val="00F139C9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1575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3</cp:revision>
  <cp:lastPrinted>2016-06-30T07:29:00Z</cp:lastPrinted>
  <dcterms:created xsi:type="dcterms:W3CDTF">2018-01-16T10:44:00Z</dcterms:created>
  <dcterms:modified xsi:type="dcterms:W3CDTF">2019-07-10T10:07:00Z</dcterms:modified>
</cp:coreProperties>
</file>