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6E3D" w:rsidRPr="00F26E3D" w:rsidRDefault="003513C1" w:rsidP="00F26E3D">
      <w:pPr>
        <w:spacing w:line="276" w:lineRule="auto"/>
        <w:ind w:left="426"/>
        <w:jc w:val="right"/>
        <w:rPr>
          <w:rFonts w:ascii="Times New Roman" w:hAnsi="Times New Roman"/>
          <w:i/>
          <w:sz w:val="20"/>
          <w:szCs w:val="20"/>
        </w:rPr>
      </w:pPr>
      <w:bookmarkStart w:id="0" w:name="_GoBack"/>
      <w:bookmarkEnd w:id="0"/>
      <w:r w:rsidRPr="00F26E3D">
        <w:rPr>
          <w:rFonts w:ascii="Times New Roman" w:hAnsi="Times New Roman"/>
          <w:i/>
          <w:sz w:val="20"/>
          <w:szCs w:val="20"/>
        </w:rPr>
        <w:t xml:space="preserve">Załącznik nr 1 do oferty </w:t>
      </w:r>
    </w:p>
    <w:p w:rsidR="003513C1" w:rsidRPr="003513C1" w:rsidRDefault="003513C1" w:rsidP="003513C1">
      <w:pPr>
        <w:spacing w:before="240"/>
        <w:jc w:val="right"/>
        <w:rPr>
          <w:rFonts w:ascii="Arial" w:hAnsi="Arial" w:cs="Arial"/>
          <w:i/>
          <w:sz w:val="20"/>
          <w:szCs w:val="20"/>
        </w:rPr>
      </w:pPr>
    </w:p>
    <w:p w:rsidR="003513C1" w:rsidRDefault="003513C1" w:rsidP="003513C1">
      <w:pPr>
        <w:spacing w:before="240"/>
        <w:jc w:val="both"/>
        <w:rPr>
          <w:rFonts w:ascii="Arial" w:hAnsi="Arial" w:cs="Arial"/>
        </w:rPr>
      </w:pPr>
    </w:p>
    <w:p w:rsidR="003513C1" w:rsidRDefault="00DD261A" w:rsidP="003513C1">
      <w:pPr>
        <w:spacing w:before="240"/>
        <w:jc w:val="both"/>
        <w:rPr>
          <w:rFonts w:ascii="Arial" w:hAnsi="Arial" w:cs="Arial"/>
        </w:rPr>
      </w:pPr>
      <w:r>
        <w:rPr>
          <w:rFonts w:ascii="Arial" w:hAnsi="Arial" w:cs="Arial"/>
        </w:rPr>
        <w:t>Zamawiający</w:t>
      </w:r>
      <w:r w:rsidR="003513C1">
        <w:rPr>
          <w:rFonts w:ascii="Arial" w:hAnsi="Arial" w:cs="Arial"/>
        </w:rPr>
        <w:t>_______________________________________________</w:t>
      </w:r>
    </w:p>
    <w:p w:rsidR="003513C1" w:rsidRDefault="003513C1" w:rsidP="003513C1">
      <w:pPr>
        <w:spacing w:before="240"/>
        <w:jc w:val="both"/>
        <w:rPr>
          <w:rFonts w:ascii="Arial" w:hAnsi="Arial" w:cs="Arial"/>
        </w:rPr>
      </w:pPr>
      <w:r>
        <w:rPr>
          <w:rFonts w:ascii="Arial" w:hAnsi="Arial" w:cs="Arial"/>
        </w:rPr>
        <w:t>Nazwa zamówienia __________________________________________</w:t>
      </w:r>
    </w:p>
    <w:p w:rsidR="003513C1" w:rsidRDefault="00077B8C" w:rsidP="003513C1">
      <w:pPr>
        <w:spacing w:before="2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Oferent : </w:t>
      </w:r>
      <w:r w:rsidR="003513C1">
        <w:rPr>
          <w:rFonts w:ascii="Arial" w:hAnsi="Arial" w:cs="Arial"/>
        </w:rPr>
        <w:t>Imię (imiona)_________________________________________________</w:t>
      </w:r>
    </w:p>
    <w:p w:rsidR="003513C1" w:rsidRDefault="003513C1" w:rsidP="003513C1">
      <w:pPr>
        <w:spacing w:before="240"/>
        <w:jc w:val="both"/>
        <w:rPr>
          <w:rFonts w:ascii="Arial" w:hAnsi="Arial" w:cs="Arial"/>
        </w:rPr>
      </w:pPr>
      <w:r>
        <w:rPr>
          <w:rFonts w:ascii="Arial" w:hAnsi="Arial" w:cs="Arial"/>
        </w:rPr>
        <w:t>Nazwisko ___________________________________________________</w:t>
      </w:r>
    </w:p>
    <w:p w:rsidR="003513C1" w:rsidRPr="006D25B8" w:rsidRDefault="003513C1" w:rsidP="003513C1">
      <w:pPr>
        <w:spacing w:before="2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Uprzedzony o odpowiedzialności karnej za </w:t>
      </w:r>
      <w:r>
        <w:rPr>
          <w:rFonts w:ascii="Arial" w:eastAsia="Calibri" w:hAnsi="Arial" w:cs="Arial"/>
        </w:rPr>
        <w:t>składanie fałszywego oświadczenia,</w:t>
      </w:r>
      <w:r w:rsidRPr="006D25B8">
        <w:rPr>
          <w:rFonts w:ascii="Arial" w:hAnsi="Arial" w:cs="Arial"/>
        </w:rPr>
        <w:t>oświadczam, że:</w:t>
      </w:r>
    </w:p>
    <w:p w:rsidR="00077B8C" w:rsidRPr="00EB6E51" w:rsidRDefault="00077B8C" w:rsidP="00077B8C">
      <w:pPr>
        <w:numPr>
          <w:ilvl w:val="2"/>
          <w:numId w:val="43"/>
        </w:numPr>
        <w:suppressAutoHyphens/>
        <w:spacing w:after="0" w:line="276" w:lineRule="auto"/>
        <w:ind w:left="1276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Korzystałam/ nie korzystam ▫</w:t>
      </w:r>
      <w:r w:rsidRPr="00EB6E51">
        <w:rPr>
          <w:rFonts w:ascii="Times New Roman" w:hAnsi="Times New Roman"/>
        </w:rPr>
        <w:t xml:space="preserve"> z pełni praw publicznych,</w:t>
      </w:r>
    </w:p>
    <w:p w:rsidR="00077B8C" w:rsidRPr="00EB6E51" w:rsidRDefault="00077B8C" w:rsidP="00077B8C">
      <w:pPr>
        <w:numPr>
          <w:ilvl w:val="2"/>
          <w:numId w:val="43"/>
        </w:numPr>
        <w:suppressAutoHyphens/>
        <w:spacing w:after="0" w:line="276" w:lineRule="auto"/>
        <w:ind w:left="1276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Posiadam/nie posiadam▫  pełnej zdolności</w:t>
      </w:r>
      <w:r w:rsidRPr="00EB6E51">
        <w:rPr>
          <w:rFonts w:ascii="Times New Roman" w:hAnsi="Times New Roman"/>
        </w:rPr>
        <w:t xml:space="preserve"> do czynności prawnych,</w:t>
      </w:r>
    </w:p>
    <w:p w:rsidR="00077B8C" w:rsidRPr="00EB6E51" w:rsidRDefault="00077B8C" w:rsidP="00077B8C">
      <w:pPr>
        <w:numPr>
          <w:ilvl w:val="2"/>
          <w:numId w:val="43"/>
        </w:numPr>
        <w:suppressAutoHyphens/>
        <w:spacing w:after="0" w:line="276" w:lineRule="auto"/>
        <w:ind w:left="1276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Nie byłem/byłem▫  karany</w:t>
      </w:r>
      <w:r w:rsidRPr="00EB6E51">
        <w:rPr>
          <w:rFonts w:ascii="Times New Roman" w:hAnsi="Times New Roman"/>
        </w:rPr>
        <w:t xml:space="preserve"> za przestępstwa um</w:t>
      </w:r>
      <w:r>
        <w:rPr>
          <w:rFonts w:ascii="Times New Roman" w:hAnsi="Times New Roman"/>
        </w:rPr>
        <w:t xml:space="preserve">yślne lub przestępstwa skarbowe </w:t>
      </w:r>
    </w:p>
    <w:p w:rsidR="00077B8C" w:rsidRDefault="00077B8C" w:rsidP="00077B8C">
      <w:pPr>
        <w:numPr>
          <w:ilvl w:val="2"/>
          <w:numId w:val="43"/>
        </w:numPr>
        <w:suppressAutoHyphens/>
        <w:spacing w:after="0" w:line="276" w:lineRule="auto"/>
        <w:ind w:left="1276" w:hanging="283"/>
        <w:jc w:val="both"/>
        <w:rPr>
          <w:rFonts w:ascii="Times New Roman" w:hAnsi="Times New Roman"/>
        </w:rPr>
      </w:pPr>
      <w:r w:rsidRPr="00EB6E51">
        <w:rPr>
          <w:rFonts w:ascii="Times New Roman" w:hAnsi="Times New Roman"/>
        </w:rPr>
        <w:t>Nie pozostają</w:t>
      </w:r>
      <w:r>
        <w:rPr>
          <w:rFonts w:ascii="Times New Roman" w:hAnsi="Times New Roman"/>
        </w:rPr>
        <w:t xml:space="preserve">/pozostają▫ </w:t>
      </w:r>
      <w:r w:rsidRPr="00EB6E51">
        <w:rPr>
          <w:rFonts w:ascii="Times New Roman" w:hAnsi="Times New Roman"/>
        </w:rPr>
        <w:t xml:space="preserve"> w stosunku pracy z Urzędem Gminy Boniewo oraz jednostkami organizacyjnymi Gminy Boniewo.</w:t>
      </w:r>
    </w:p>
    <w:p w:rsidR="00C57C39" w:rsidRPr="00C57C39" w:rsidRDefault="00C57C39" w:rsidP="00C57C39">
      <w:pPr>
        <w:numPr>
          <w:ilvl w:val="2"/>
          <w:numId w:val="43"/>
        </w:numPr>
        <w:suppressAutoHyphens/>
        <w:spacing w:after="0" w:line="276" w:lineRule="auto"/>
        <w:ind w:left="1276" w:hanging="283"/>
        <w:jc w:val="both"/>
        <w:rPr>
          <w:rFonts w:ascii="Times New Roman" w:hAnsi="Times New Roman"/>
        </w:rPr>
      </w:pPr>
      <w:r w:rsidRPr="00C57C39">
        <w:rPr>
          <w:rFonts w:asciiTheme="minorHAnsi" w:hAnsiTheme="minorHAnsi" w:cstheme="minorHAnsi"/>
        </w:rPr>
        <w:t xml:space="preserve">Nie </w:t>
      </w:r>
      <w:r>
        <w:rPr>
          <w:rFonts w:asciiTheme="minorHAnsi" w:hAnsiTheme="minorHAnsi" w:cstheme="minorHAnsi"/>
        </w:rPr>
        <w:t xml:space="preserve">jestem/jestem </w:t>
      </w:r>
      <w:r w:rsidRPr="00C57C39">
        <w:rPr>
          <w:rFonts w:asciiTheme="minorHAnsi" w:hAnsiTheme="minorHAnsi" w:cstheme="minorHAnsi"/>
        </w:rPr>
        <w:t xml:space="preserve">powiązanym osobowo lub kapitałowo z Zamawiającym. Przez powiązania osobowe lub kapitałowe rozumie się wzajemne powiązania pomiędzy Zamawiającym lub osobami upoważnionymi do zaciągania zobowiązań w imieniu Zamawiającego lub osobami wykonującymi w imieniu Zamawiającego czynności związane z przygotowaniem i przeprowadzeniem procedury wyboru Wykonawcy a Wykonawcą, polegające w szczególności na </w:t>
      </w:r>
    </w:p>
    <w:p w:rsidR="00C57C39" w:rsidRPr="00B31A8C" w:rsidRDefault="00C57C39" w:rsidP="00C57C39">
      <w:pPr>
        <w:ind w:left="780"/>
        <w:rPr>
          <w:rFonts w:asciiTheme="minorHAnsi" w:hAnsiTheme="minorHAnsi" w:cstheme="minorHAnsi"/>
        </w:rPr>
      </w:pPr>
      <w:r w:rsidRPr="00B31A8C">
        <w:rPr>
          <w:rFonts w:asciiTheme="minorHAnsi" w:hAnsiTheme="minorHAnsi" w:cstheme="minorHAnsi"/>
        </w:rPr>
        <w:t xml:space="preserve">a) uczestniczeniu w spółce jako wspólnik spółki cywilnej lub spółki osobowej; </w:t>
      </w:r>
    </w:p>
    <w:p w:rsidR="00C57C39" w:rsidRPr="00B31A8C" w:rsidRDefault="00C57C39" w:rsidP="00C57C39">
      <w:pPr>
        <w:ind w:left="780"/>
        <w:rPr>
          <w:rFonts w:asciiTheme="minorHAnsi" w:hAnsiTheme="minorHAnsi" w:cstheme="minorHAnsi"/>
        </w:rPr>
      </w:pPr>
      <w:r w:rsidRPr="00B31A8C">
        <w:rPr>
          <w:rFonts w:asciiTheme="minorHAnsi" w:hAnsiTheme="minorHAnsi" w:cstheme="minorHAnsi"/>
        </w:rPr>
        <w:t xml:space="preserve">b) posiadaniu co najmniej 10% udziałów lub akcji; </w:t>
      </w:r>
    </w:p>
    <w:p w:rsidR="00C57C39" w:rsidRPr="00B31A8C" w:rsidRDefault="00C57C39" w:rsidP="00C57C39">
      <w:pPr>
        <w:ind w:left="780"/>
        <w:rPr>
          <w:rFonts w:asciiTheme="minorHAnsi" w:hAnsiTheme="minorHAnsi" w:cstheme="minorHAnsi"/>
        </w:rPr>
      </w:pPr>
      <w:r w:rsidRPr="00B31A8C">
        <w:rPr>
          <w:rFonts w:asciiTheme="minorHAnsi" w:hAnsiTheme="minorHAnsi" w:cstheme="minorHAnsi"/>
        </w:rPr>
        <w:t xml:space="preserve">c) pełnieniu funkcji członka organu nadzorczego lub zarządzającego, prokurenta, pełnomocnika </w:t>
      </w:r>
    </w:p>
    <w:p w:rsidR="00C57C39" w:rsidRPr="00B31A8C" w:rsidRDefault="00C57C39" w:rsidP="00C57C39">
      <w:pPr>
        <w:ind w:left="780"/>
        <w:rPr>
          <w:rFonts w:asciiTheme="minorHAnsi" w:hAnsiTheme="minorHAnsi" w:cstheme="minorHAnsi"/>
        </w:rPr>
      </w:pPr>
      <w:r w:rsidRPr="00B31A8C">
        <w:rPr>
          <w:rFonts w:asciiTheme="minorHAnsi" w:hAnsiTheme="minorHAnsi" w:cstheme="minorHAnsi"/>
        </w:rPr>
        <w:t xml:space="preserve">d) pozostawaniu w związku małżeńskim, w stosunku pokrewieństwa lub powinowactwa w linii prostej (rodzice, dzieci, wnuki, teściowie, zięć, synowa), w stosunku pokrewieństwa lub powinowactwa w linii bocznej do drugiego stopnia (rodzeństwo, krewni małżonka/i) lub pozostawania w stosunku przysposobienia, opieki lub kurateli. </w:t>
      </w:r>
    </w:p>
    <w:p w:rsidR="00C57C39" w:rsidRDefault="00C57C39" w:rsidP="00C57C39">
      <w:pPr>
        <w:suppressAutoHyphens/>
        <w:spacing w:after="0" w:line="276" w:lineRule="auto"/>
        <w:jc w:val="both"/>
        <w:rPr>
          <w:rFonts w:ascii="Times New Roman" w:hAnsi="Times New Roman"/>
        </w:rPr>
      </w:pPr>
    </w:p>
    <w:p w:rsidR="00077B8C" w:rsidRDefault="00077B8C" w:rsidP="00077B8C">
      <w:pPr>
        <w:suppressAutoHyphens/>
        <w:spacing w:after="0" w:line="276" w:lineRule="auto"/>
        <w:ind w:left="1276"/>
        <w:jc w:val="both"/>
        <w:rPr>
          <w:rFonts w:ascii="Times New Roman" w:hAnsi="Times New Roman"/>
        </w:rPr>
      </w:pPr>
    </w:p>
    <w:p w:rsidR="00077B8C" w:rsidRDefault="00077B8C" w:rsidP="00077B8C">
      <w:pPr>
        <w:suppressAutoHyphens/>
        <w:spacing w:after="0" w:line="276" w:lineRule="auto"/>
        <w:ind w:left="1276"/>
        <w:jc w:val="both"/>
        <w:rPr>
          <w:rFonts w:ascii="Times New Roman" w:hAnsi="Times New Roman"/>
        </w:rPr>
      </w:pPr>
    </w:p>
    <w:p w:rsidR="003513C1" w:rsidRDefault="00077B8C" w:rsidP="00077B8C">
      <w:pPr>
        <w:spacing w:after="120"/>
        <w:ind w:left="360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 ▫ </w:t>
      </w:r>
      <w:r w:rsidRPr="00077B8C">
        <w:rPr>
          <w:rFonts w:ascii="Arial" w:hAnsi="Arial" w:cs="Arial"/>
          <w:i/>
        </w:rPr>
        <w:t xml:space="preserve">Niewłaściwe skreślić </w:t>
      </w:r>
    </w:p>
    <w:p w:rsidR="00C57C39" w:rsidRDefault="00C57C39" w:rsidP="00077B8C">
      <w:pPr>
        <w:spacing w:after="120"/>
        <w:ind w:left="360"/>
        <w:jc w:val="both"/>
        <w:rPr>
          <w:rFonts w:ascii="Arial" w:hAnsi="Arial" w:cs="Arial"/>
          <w:i/>
        </w:rPr>
      </w:pPr>
    </w:p>
    <w:p w:rsidR="00C57C39" w:rsidRPr="00077B8C" w:rsidRDefault="00C57C39" w:rsidP="00077B8C">
      <w:pPr>
        <w:spacing w:after="120"/>
        <w:ind w:left="360"/>
        <w:jc w:val="both"/>
        <w:rPr>
          <w:rFonts w:ascii="Arial" w:hAnsi="Arial" w:cs="Arial"/>
          <w:i/>
        </w:rPr>
      </w:pPr>
    </w:p>
    <w:p w:rsidR="003513C1" w:rsidRDefault="003513C1" w:rsidP="003342DB">
      <w:pPr>
        <w:rPr>
          <w:rFonts w:ascii="Arial" w:hAnsi="Arial" w:cs="Arial"/>
        </w:rPr>
      </w:pPr>
      <w:r>
        <w:rPr>
          <w:rFonts w:ascii="Arial" w:hAnsi="Arial" w:cs="Arial"/>
        </w:rPr>
        <w:t>_____________ dnia ________________.</w:t>
      </w:r>
    </w:p>
    <w:p w:rsidR="003513C1" w:rsidRDefault="003513C1" w:rsidP="003513C1">
      <w:pPr>
        <w:ind w:left="5387" w:firstLine="5"/>
        <w:jc w:val="center"/>
        <w:rPr>
          <w:rFonts w:ascii="Arial" w:hAnsi="Arial" w:cs="Arial"/>
        </w:rPr>
      </w:pPr>
    </w:p>
    <w:p w:rsidR="003513C1" w:rsidRDefault="003513C1" w:rsidP="003513C1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................................................................</w:t>
      </w:r>
    </w:p>
    <w:p w:rsidR="003342DB" w:rsidRPr="003342DB" w:rsidRDefault="003342DB" w:rsidP="003342DB">
      <w:pPr>
        <w:jc w:val="right"/>
        <w:rPr>
          <w:rFonts w:ascii="Times New Roman" w:eastAsia="Calibri" w:hAnsi="Times New Roman"/>
        </w:rPr>
      </w:pPr>
      <w:r w:rsidRPr="003342DB">
        <w:rPr>
          <w:rFonts w:ascii="Times New Roman" w:hAnsi="Times New Roman"/>
          <w:i/>
          <w:sz w:val="20"/>
          <w:szCs w:val="20"/>
        </w:rPr>
        <w:t xml:space="preserve">Czytelny Podpis </w:t>
      </w:r>
      <w:r w:rsidRPr="003342DB">
        <w:rPr>
          <w:rFonts w:ascii="Times New Roman" w:eastAsia="Calibri" w:hAnsi="Times New Roman"/>
        </w:rPr>
        <w:t xml:space="preserve">oferenta /oferentów </w:t>
      </w:r>
    </w:p>
    <w:p w:rsidR="003513C1" w:rsidRDefault="003513C1" w:rsidP="003513C1">
      <w:pPr>
        <w:ind w:left="5387" w:firstLine="5"/>
        <w:jc w:val="center"/>
        <w:rPr>
          <w:rFonts w:ascii="Arial" w:hAnsi="Arial" w:cs="Arial"/>
          <w:i/>
          <w:sz w:val="16"/>
          <w:szCs w:val="16"/>
        </w:rPr>
      </w:pPr>
    </w:p>
    <w:p w:rsidR="00070652" w:rsidRPr="003513C1" w:rsidRDefault="00070652" w:rsidP="003513C1">
      <w:pPr>
        <w:rPr>
          <w:szCs w:val="24"/>
        </w:rPr>
      </w:pPr>
    </w:p>
    <w:sectPr w:rsidR="00070652" w:rsidRPr="003513C1" w:rsidSect="00C16858">
      <w:footerReference w:type="even" r:id="rId7"/>
      <w:footerReference w:type="default" r:id="rId8"/>
      <w:pgSz w:w="11906" w:h="16838"/>
      <w:pgMar w:top="567" w:right="1418" w:bottom="1418" w:left="238" w:header="709" w:footer="709" w:gutter="85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070BA" w:rsidRDefault="009070BA">
      <w:r>
        <w:separator/>
      </w:r>
    </w:p>
  </w:endnote>
  <w:endnote w:type="continuationSeparator" w:id="1">
    <w:p w:rsidR="009070BA" w:rsidRDefault="009070B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arSymbol">
    <w:altName w:val="Arial Unicode MS"/>
    <w:charset w:val="00"/>
    <w:family w:val="auto"/>
    <w:pitch w:val="default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7B0C" w:rsidRDefault="002224C2" w:rsidP="00C566B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87B0C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E87B0C" w:rsidRDefault="00E87B0C" w:rsidP="006A6F5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66B1" w:rsidRDefault="002224C2" w:rsidP="000C0E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566B1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F500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87B0C" w:rsidRDefault="00E87B0C" w:rsidP="00C566B1">
    <w:pPr>
      <w:pStyle w:val="Stopka"/>
      <w:framePr w:wrap="around" w:vAnchor="text" w:hAnchor="margin" w:xAlign="right" w:y="1"/>
      <w:ind w:right="360"/>
      <w:rPr>
        <w:rStyle w:val="Numerstrony"/>
      </w:rPr>
    </w:pPr>
  </w:p>
  <w:p w:rsidR="00E87B0C" w:rsidRDefault="00E87B0C" w:rsidP="006A6F57">
    <w:pPr>
      <w:pStyle w:val="Stopk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070BA" w:rsidRDefault="009070BA">
      <w:r>
        <w:separator/>
      </w:r>
    </w:p>
  </w:footnote>
  <w:footnote w:type="continuationSeparator" w:id="1">
    <w:p w:rsidR="009070BA" w:rsidRDefault="009070B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29F06072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/>
      </w:rPr>
    </w:lvl>
    <w:lvl w:ilvl="2">
      <w:start w:val="1"/>
      <w:numFmt w:val="bullet"/>
      <w:lvlText w:val="§"/>
      <w:lvlJc w:val="left"/>
      <w:pPr>
        <w:tabs>
          <w:tab w:val="num" w:pos="0"/>
        </w:tabs>
        <w:ind w:left="0" w:firstLine="0"/>
      </w:pPr>
      <w:rPr>
        <w:rFonts w:ascii="Wingdings" w:hAnsi="Wingdings"/>
      </w:rPr>
    </w:lvl>
    <w:lvl w:ilvl="3">
      <w:start w:val="1"/>
      <w:numFmt w:val="bullet"/>
      <w:lvlText w:val="·"/>
      <w:lvlJc w:val="left"/>
      <w:pPr>
        <w:tabs>
          <w:tab w:val="num" w:pos="0"/>
        </w:tabs>
        <w:ind w:left="0" w:firstLine="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/>
      </w:rPr>
    </w:lvl>
    <w:lvl w:ilvl="5">
      <w:start w:val="1"/>
      <w:numFmt w:val="bullet"/>
      <w:lvlText w:val="§"/>
      <w:lvlJc w:val="left"/>
      <w:pPr>
        <w:tabs>
          <w:tab w:val="num" w:pos="0"/>
        </w:tabs>
        <w:ind w:left="0" w:firstLine="0"/>
      </w:pPr>
      <w:rPr>
        <w:rFonts w:ascii="Wingdings" w:hAnsi="Wingdings"/>
      </w:rPr>
    </w:lvl>
    <w:lvl w:ilvl="6">
      <w:start w:val="1"/>
      <w:numFmt w:val="bullet"/>
      <w:lvlText w:val="·"/>
      <w:lvlJc w:val="left"/>
      <w:pPr>
        <w:tabs>
          <w:tab w:val="num" w:pos="0"/>
        </w:tabs>
        <w:ind w:left="0" w:firstLine="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/>
      </w:rPr>
    </w:lvl>
    <w:lvl w:ilvl="8">
      <w:start w:val="1"/>
      <w:numFmt w:val="bullet"/>
      <w:lvlText w:val="§"/>
      <w:lvlJc w:val="left"/>
      <w:pPr>
        <w:tabs>
          <w:tab w:val="num" w:pos="0"/>
        </w:tabs>
        <w:ind w:left="0" w:firstLine="0"/>
      </w:pPr>
      <w:rPr>
        <w:rFonts w:ascii="Wingdings" w:hAnsi="Wingdings"/>
      </w:rPr>
    </w:lvl>
  </w:abstractNum>
  <w:abstractNum w:abstractNumId="1">
    <w:nsid w:val="00000002"/>
    <w:multiLevelType w:val="singleLevel"/>
    <w:tmpl w:val="00000002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Cs w:val="24"/>
      </w:rPr>
    </w:lvl>
  </w:abstractNum>
  <w:abstractNum w:abstractNumId="2">
    <w:nsid w:val="00000003"/>
    <w:multiLevelType w:val="singleLevel"/>
    <w:tmpl w:val="00000003"/>
    <w:name w:val="WW8Num40"/>
    <w:lvl w:ilvl="0">
      <w:start w:val="1"/>
      <w:numFmt w:val="decimal"/>
      <w:lvlText w:val="%1)"/>
      <w:lvlJc w:val="left"/>
      <w:pPr>
        <w:tabs>
          <w:tab w:val="num" w:pos="645"/>
        </w:tabs>
        <w:ind w:left="645" w:hanging="360"/>
      </w:pPr>
    </w:lvl>
  </w:abstractNum>
  <w:abstractNum w:abstractNumId="3">
    <w:nsid w:val="00000004"/>
    <w:multiLevelType w:val="multilevel"/>
    <w:tmpl w:val="2F509AA4"/>
    <w:name w:val="WW8Num52"/>
    <w:lvl w:ilvl="0">
      <w:start w:val="17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0000005"/>
    <w:multiLevelType w:val="singleLevel"/>
    <w:tmpl w:val="00000005"/>
    <w:name w:val="WW8Num5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  <w:sz w:val="24"/>
      </w:rPr>
    </w:lvl>
  </w:abstractNum>
  <w:abstractNum w:abstractNumId="5">
    <w:nsid w:val="00000007"/>
    <w:multiLevelType w:val="multilevel"/>
    <w:tmpl w:val="00000007"/>
    <w:name w:val="WW8Num1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0000008"/>
    <w:multiLevelType w:val="singleLevel"/>
    <w:tmpl w:val="00000008"/>
    <w:name w:val="WW8Num91"/>
    <w:lvl w:ilvl="0">
      <w:start w:val="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StarSymbol" w:hAnsi="StarSymbol"/>
      </w:rPr>
    </w:lvl>
  </w:abstractNum>
  <w:abstractNum w:abstractNumId="7">
    <w:nsid w:val="0000000A"/>
    <w:multiLevelType w:val="multilevel"/>
    <w:tmpl w:val="0000000A"/>
    <w:name w:val="WW8Num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8">
    <w:nsid w:val="0000000B"/>
    <w:multiLevelType w:val="singleLevel"/>
    <w:tmpl w:val="0000000B"/>
    <w:name w:val="WW8Num105"/>
    <w:lvl w:ilvl="0">
      <w:start w:val="1"/>
      <w:numFmt w:val="bullet"/>
      <w:lvlText w:val="Ø"/>
      <w:lvlJc w:val="left"/>
      <w:pPr>
        <w:tabs>
          <w:tab w:val="num" w:pos="1533"/>
        </w:tabs>
        <w:ind w:left="1533" w:hanging="397"/>
      </w:pPr>
      <w:rPr>
        <w:rFonts w:ascii="Wingdings" w:hAnsi="Wingdings"/>
      </w:rPr>
    </w:lvl>
  </w:abstractNum>
  <w:abstractNum w:abstractNumId="9">
    <w:nsid w:val="00B970AF"/>
    <w:multiLevelType w:val="multilevel"/>
    <w:tmpl w:val="8E18C9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061E4C6F"/>
    <w:multiLevelType w:val="multilevel"/>
    <w:tmpl w:val="D32245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000000"/>
        <w:sz w:val="22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Calibri" w:hAnsi="Calibri" w:hint="default"/>
        <w:b w:val="0"/>
        <w:color w:val="auto"/>
        <w:sz w:val="20"/>
        <w:szCs w:val="20"/>
      </w:rPr>
    </w:lvl>
    <w:lvl w:ilvl="2">
      <w:start w:val="1"/>
      <w:numFmt w:val="bullet"/>
      <w:lvlText w:val=""/>
      <w:lvlJc w:val="left"/>
      <w:pPr>
        <w:ind w:left="1638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078B03BD"/>
    <w:multiLevelType w:val="hybridMultilevel"/>
    <w:tmpl w:val="47027E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A656E95"/>
    <w:multiLevelType w:val="hybridMultilevel"/>
    <w:tmpl w:val="6BA6397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0AE94D41"/>
    <w:multiLevelType w:val="multilevel"/>
    <w:tmpl w:val="D22C6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15273FDE"/>
    <w:multiLevelType w:val="hybridMultilevel"/>
    <w:tmpl w:val="0DB8A5D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1DB44518"/>
    <w:multiLevelType w:val="hybridMultilevel"/>
    <w:tmpl w:val="F1561588"/>
    <w:lvl w:ilvl="0" w:tplc="9B68892C">
      <w:start w:val="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>
    <w:nsid w:val="20411801"/>
    <w:multiLevelType w:val="multilevel"/>
    <w:tmpl w:val="2D0EE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2170065E"/>
    <w:multiLevelType w:val="hybridMultilevel"/>
    <w:tmpl w:val="C8F4E0DA"/>
    <w:lvl w:ilvl="0" w:tplc="A6E65E2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Verdana" w:hAnsi="Verdana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8">
    <w:nsid w:val="2525297A"/>
    <w:multiLevelType w:val="hybridMultilevel"/>
    <w:tmpl w:val="EA041E0C"/>
    <w:lvl w:ilvl="0" w:tplc="0415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9">
    <w:nsid w:val="276465C6"/>
    <w:multiLevelType w:val="multilevel"/>
    <w:tmpl w:val="58785B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2B227352"/>
    <w:multiLevelType w:val="hybridMultilevel"/>
    <w:tmpl w:val="4BA2E7C8"/>
    <w:lvl w:ilvl="0" w:tplc="A85EA66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4E14DFC"/>
    <w:multiLevelType w:val="hybridMultilevel"/>
    <w:tmpl w:val="FDEA9A1C"/>
    <w:lvl w:ilvl="0" w:tplc="A6E65E2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ascii="Verdana" w:hAnsi="Verdana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CDC12F9"/>
    <w:multiLevelType w:val="hybridMultilevel"/>
    <w:tmpl w:val="78EE9FF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2464476"/>
    <w:multiLevelType w:val="multilevel"/>
    <w:tmpl w:val="4F6661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4327655F"/>
    <w:multiLevelType w:val="hybridMultilevel"/>
    <w:tmpl w:val="7146EB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9870336"/>
    <w:multiLevelType w:val="hybridMultilevel"/>
    <w:tmpl w:val="236687A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A7B23CC"/>
    <w:multiLevelType w:val="multilevel"/>
    <w:tmpl w:val="224AD5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522A51D4"/>
    <w:multiLevelType w:val="hybridMultilevel"/>
    <w:tmpl w:val="F0163B4A"/>
    <w:lvl w:ilvl="0" w:tplc="0415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523C0011"/>
    <w:multiLevelType w:val="hybridMultilevel"/>
    <w:tmpl w:val="1256C342"/>
    <w:lvl w:ilvl="0" w:tplc="ABB0F8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3ED7C9A"/>
    <w:multiLevelType w:val="hybridMultilevel"/>
    <w:tmpl w:val="A0C07CD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611350D0"/>
    <w:multiLevelType w:val="hybridMultilevel"/>
    <w:tmpl w:val="E146F4CC"/>
    <w:lvl w:ilvl="0" w:tplc="9DF43B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15D7159"/>
    <w:multiLevelType w:val="hybridMultilevel"/>
    <w:tmpl w:val="8B04AF42"/>
    <w:lvl w:ilvl="0" w:tplc="04150009">
      <w:start w:val="1"/>
      <w:numFmt w:val="bullet"/>
      <w:lvlText w:val="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abstractNum w:abstractNumId="32">
    <w:nsid w:val="647D6102"/>
    <w:multiLevelType w:val="hybridMultilevel"/>
    <w:tmpl w:val="7FF2F892"/>
    <w:lvl w:ilvl="0" w:tplc="89224F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5B7779F"/>
    <w:multiLevelType w:val="multilevel"/>
    <w:tmpl w:val="AE7699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65FB11D1"/>
    <w:multiLevelType w:val="multilevel"/>
    <w:tmpl w:val="683E7E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6AD9504F"/>
    <w:multiLevelType w:val="hybridMultilevel"/>
    <w:tmpl w:val="529E0196"/>
    <w:lvl w:ilvl="0" w:tplc="A6E65E2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ascii="Verdana" w:hAnsi="Verdana" w:cs="Times New Roman" w:hint="default"/>
      </w:rPr>
    </w:lvl>
    <w:lvl w:ilvl="1" w:tplc="CC94F5D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D285498"/>
    <w:multiLevelType w:val="hybridMultilevel"/>
    <w:tmpl w:val="1C6E2A0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16D3ECC"/>
    <w:multiLevelType w:val="hybridMultilevel"/>
    <w:tmpl w:val="D5DACE9A"/>
    <w:lvl w:ilvl="0" w:tplc="9B68892C">
      <w:start w:val="4"/>
      <w:numFmt w:val="bullet"/>
      <w:lvlText w:val="-"/>
      <w:lvlJc w:val="left"/>
      <w:pPr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>
    <w:nsid w:val="740E0BDD"/>
    <w:multiLevelType w:val="hybridMultilevel"/>
    <w:tmpl w:val="46D01280"/>
    <w:lvl w:ilvl="0" w:tplc="04150009">
      <w:start w:val="1"/>
      <w:numFmt w:val="bullet"/>
      <w:lvlText w:val=""/>
      <w:lvlJc w:val="left"/>
      <w:pPr>
        <w:tabs>
          <w:tab w:val="num" w:pos="780"/>
        </w:tabs>
        <w:ind w:left="7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39">
    <w:nsid w:val="78AA6867"/>
    <w:multiLevelType w:val="hybridMultilevel"/>
    <w:tmpl w:val="3EBABDE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79F173C8"/>
    <w:multiLevelType w:val="singleLevel"/>
    <w:tmpl w:val="FE280A1A"/>
    <w:lvl w:ilvl="0">
      <w:start w:val="1"/>
      <w:numFmt w:val="decimal"/>
      <w:lvlText w:val="%1)"/>
      <w:lvlJc w:val="left"/>
      <w:pPr>
        <w:tabs>
          <w:tab w:val="num" w:pos="600"/>
        </w:tabs>
        <w:ind w:left="600" w:hanging="600"/>
      </w:pPr>
    </w:lvl>
  </w:abstractNum>
  <w:abstractNum w:abstractNumId="41">
    <w:nsid w:val="7CEF4316"/>
    <w:multiLevelType w:val="hybridMultilevel"/>
    <w:tmpl w:val="708AF54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E4459B0"/>
    <w:multiLevelType w:val="hybridMultilevel"/>
    <w:tmpl w:val="FFC0F1B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EAC6F29"/>
    <w:multiLevelType w:val="multilevel"/>
    <w:tmpl w:val="8DE047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4"/>
  </w:num>
  <w:num w:numId="2">
    <w:abstractNumId w:val="29"/>
  </w:num>
  <w:num w:numId="3">
    <w:abstractNumId w:val="18"/>
  </w:num>
  <w:num w:numId="4">
    <w:abstractNumId w:val="4"/>
  </w:num>
  <w:num w:numId="5">
    <w:abstractNumId w:val="2"/>
  </w:num>
  <w:num w:numId="6">
    <w:abstractNumId w:val="6"/>
  </w:num>
  <w:num w:numId="7">
    <w:abstractNumId w:val="0"/>
  </w:num>
  <w:num w:numId="8">
    <w:abstractNumId w:val="1"/>
  </w:num>
  <w:num w:numId="9">
    <w:abstractNumId w:val="3"/>
  </w:num>
  <w:num w:numId="10">
    <w:abstractNumId w:val="5"/>
  </w:num>
  <w:num w:numId="11">
    <w:abstractNumId w:val="7"/>
  </w:num>
  <w:num w:numId="12">
    <w:abstractNumId w:val="8"/>
  </w:num>
  <w:num w:numId="13">
    <w:abstractNumId w:val="25"/>
  </w:num>
  <w:num w:numId="14">
    <w:abstractNumId w:val="35"/>
  </w:num>
  <w:num w:numId="15">
    <w:abstractNumId w:val="21"/>
  </w:num>
  <w:num w:numId="16">
    <w:abstractNumId w:val="17"/>
  </w:num>
  <w:num w:numId="17">
    <w:abstractNumId w:val="39"/>
  </w:num>
  <w:num w:numId="18">
    <w:abstractNumId w:val="20"/>
  </w:num>
  <w:num w:numId="19">
    <w:abstractNumId w:val="11"/>
  </w:num>
  <w:num w:numId="20">
    <w:abstractNumId w:val="28"/>
  </w:num>
  <w:num w:numId="21">
    <w:abstractNumId w:val="32"/>
  </w:num>
  <w:num w:numId="22">
    <w:abstractNumId w:val="13"/>
  </w:num>
  <w:num w:numId="23">
    <w:abstractNumId w:val="19"/>
  </w:num>
  <w:num w:numId="24">
    <w:abstractNumId w:val="16"/>
  </w:num>
  <w:num w:numId="25">
    <w:abstractNumId w:val="26"/>
  </w:num>
  <w:num w:numId="26">
    <w:abstractNumId w:val="23"/>
  </w:num>
  <w:num w:numId="27">
    <w:abstractNumId w:val="43"/>
  </w:num>
  <w:num w:numId="2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42"/>
  </w:num>
  <w:num w:numId="30">
    <w:abstractNumId w:val="12"/>
  </w:num>
  <w:num w:numId="31">
    <w:abstractNumId w:val="31"/>
  </w:num>
  <w:num w:numId="32">
    <w:abstractNumId w:val="27"/>
  </w:num>
  <w:num w:numId="33">
    <w:abstractNumId w:val="22"/>
  </w:num>
  <w:num w:numId="34">
    <w:abstractNumId w:val="41"/>
  </w:num>
  <w:num w:numId="35">
    <w:abstractNumId w:val="34"/>
  </w:num>
  <w:num w:numId="36">
    <w:abstractNumId w:val="9"/>
  </w:num>
  <w:num w:numId="37">
    <w:abstractNumId w:val="33"/>
  </w:num>
  <w:num w:numId="38">
    <w:abstractNumId w:val="15"/>
  </w:num>
  <w:num w:numId="39">
    <w:abstractNumId w:val="37"/>
  </w:num>
  <w:num w:numId="40">
    <w:abstractNumId w:val="30"/>
  </w:num>
  <w:num w:numId="41">
    <w:abstractNumId w:val="36"/>
  </w:num>
  <w:num w:numId="42">
    <w:abstractNumId w:val="40"/>
    <w:lvlOverride w:ilvl="0">
      <w:startOverride w:val="1"/>
    </w:lvlOverride>
  </w:num>
  <w:num w:numId="43">
    <w:abstractNumId w:val="10"/>
  </w:num>
  <w:num w:numId="44">
    <w:abstractNumId w:val="24"/>
  </w:num>
  <w:num w:numId="45">
    <w:abstractNumId w:val="3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6"/>
  <w:stylePaneFormatFilter w:val="3F0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06F64"/>
    <w:rsid w:val="000049DD"/>
    <w:rsid w:val="00005199"/>
    <w:rsid w:val="00015E5B"/>
    <w:rsid w:val="00023284"/>
    <w:rsid w:val="00031354"/>
    <w:rsid w:val="00045D9D"/>
    <w:rsid w:val="00045FF1"/>
    <w:rsid w:val="00051D18"/>
    <w:rsid w:val="00060AD9"/>
    <w:rsid w:val="00070652"/>
    <w:rsid w:val="000753FF"/>
    <w:rsid w:val="000756FD"/>
    <w:rsid w:val="00076DBB"/>
    <w:rsid w:val="00077B8C"/>
    <w:rsid w:val="00086E84"/>
    <w:rsid w:val="0009625F"/>
    <w:rsid w:val="000A685A"/>
    <w:rsid w:val="000B15F9"/>
    <w:rsid w:val="000B4C4B"/>
    <w:rsid w:val="000B5873"/>
    <w:rsid w:val="000B7243"/>
    <w:rsid w:val="000C0E80"/>
    <w:rsid w:val="000C36DF"/>
    <w:rsid w:val="000C36E4"/>
    <w:rsid w:val="000D0DE4"/>
    <w:rsid w:val="000D77AC"/>
    <w:rsid w:val="000E2202"/>
    <w:rsid w:val="00102BAD"/>
    <w:rsid w:val="00104CA1"/>
    <w:rsid w:val="00114212"/>
    <w:rsid w:val="00125CA4"/>
    <w:rsid w:val="00141C25"/>
    <w:rsid w:val="00153C69"/>
    <w:rsid w:val="00183456"/>
    <w:rsid w:val="00185E7D"/>
    <w:rsid w:val="001925D6"/>
    <w:rsid w:val="001A4629"/>
    <w:rsid w:val="001B4090"/>
    <w:rsid w:val="001F2E67"/>
    <w:rsid w:val="0020107B"/>
    <w:rsid w:val="00204B36"/>
    <w:rsid w:val="00206A0B"/>
    <w:rsid w:val="002224C2"/>
    <w:rsid w:val="00224D4D"/>
    <w:rsid w:val="00225106"/>
    <w:rsid w:val="00231DBC"/>
    <w:rsid w:val="002406D0"/>
    <w:rsid w:val="002435BE"/>
    <w:rsid w:val="00254C7A"/>
    <w:rsid w:val="00267319"/>
    <w:rsid w:val="00267D08"/>
    <w:rsid w:val="002714DC"/>
    <w:rsid w:val="002720E5"/>
    <w:rsid w:val="00272E58"/>
    <w:rsid w:val="0027594A"/>
    <w:rsid w:val="0027635E"/>
    <w:rsid w:val="002812C1"/>
    <w:rsid w:val="00284000"/>
    <w:rsid w:val="002914AF"/>
    <w:rsid w:val="00293D09"/>
    <w:rsid w:val="002B7A67"/>
    <w:rsid w:val="002C1848"/>
    <w:rsid w:val="002D13B0"/>
    <w:rsid w:val="002D1ABF"/>
    <w:rsid w:val="002D3678"/>
    <w:rsid w:val="002F3EF2"/>
    <w:rsid w:val="00312B4D"/>
    <w:rsid w:val="003238A6"/>
    <w:rsid w:val="003342DB"/>
    <w:rsid w:val="0034102D"/>
    <w:rsid w:val="003513C1"/>
    <w:rsid w:val="00364BB1"/>
    <w:rsid w:val="00383B12"/>
    <w:rsid w:val="00396759"/>
    <w:rsid w:val="003A1445"/>
    <w:rsid w:val="003D10FB"/>
    <w:rsid w:val="003D31D6"/>
    <w:rsid w:val="003F5003"/>
    <w:rsid w:val="00406F64"/>
    <w:rsid w:val="004171C9"/>
    <w:rsid w:val="0042103A"/>
    <w:rsid w:val="00424A9E"/>
    <w:rsid w:val="00434F21"/>
    <w:rsid w:val="00437CBE"/>
    <w:rsid w:val="0044461C"/>
    <w:rsid w:val="0044783E"/>
    <w:rsid w:val="00455859"/>
    <w:rsid w:val="00456991"/>
    <w:rsid w:val="0047332B"/>
    <w:rsid w:val="00487EEA"/>
    <w:rsid w:val="00491903"/>
    <w:rsid w:val="004A7CFE"/>
    <w:rsid w:val="004E1144"/>
    <w:rsid w:val="004E230D"/>
    <w:rsid w:val="005029CB"/>
    <w:rsid w:val="0050427E"/>
    <w:rsid w:val="0051361F"/>
    <w:rsid w:val="005264D2"/>
    <w:rsid w:val="00527536"/>
    <w:rsid w:val="005372CD"/>
    <w:rsid w:val="00541B8A"/>
    <w:rsid w:val="0054695B"/>
    <w:rsid w:val="00546AF6"/>
    <w:rsid w:val="00546DB2"/>
    <w:rsid w:val="00547521"/>
    <w:rsid w:val="00551512"/>
    <w:rsid w:val="005565AE"/>
    <w:rsid w:val="00561B0B"/>
    <w:rsid w:val="00567052"/>
    <w:rsid w:val="005710EF"/>
    <w:rsid w:val="00591CFF"/>
    <w:rsid w:val="00591E1D"/>
    <w:rsid w:val="0059617F"/>
    <w:rsid w:val="00596E9D"/>
    <w:rsid w:val="005A10D5"/>
    <w:rsid w:val="005A637D"/>
    <w:rsid w:val="005C222C"/>
    <w:rsid w:val="00606186"/>
    <w:rsid w:val="006272E3"/>
    <w:rsid w:val="0063560B"/>
    <w:rsid w:val="006365E3"/>
    <w:rsid w:val="0064397E"/>
    <w:rsid w:val="0064783D"/>
    <w:rsid w:val="00655039"/>
    <w:rsid w:val="00656673"/>
    <w:rsid w:val="00673FB7"/>
    <w:rsid w:val="006755FD"/>
    <w:rsid w:val="006765E9"/>
    <w:rsid w:val="0068192B"/>
    <w:rsid w:val="00692DEB"/>
    <w:rsid w:val="006A6F57"/>
    <w:rsid w:val="006B15AE"/>
    <w:rsid w:val="006B708B"/>
    <w:rsid w:val="006C4932"/>
    <w:rsid w:val="006D25B8"/>
    <w:rsid w:val="006D3363"/>
    <w:rsid w:val="006D4C27"/>
    <w:rsid w:val="006D6242"/>
    <w:rsid w:val="006E6B8A"/>
    <w:rsid w:val="006F1A59"/>
    <w:rsid w:val="006F4647"/>
    <w:rsid w:val="00713263"/>
    <w:rsid w:val="00722294"/>
    <w:rsid w:val="00725076"/>
    <w:rsid w:val="007314E2"/>
    <w:rsid w:val="007363C9"/>
    <w:rsid w:val="007365FA"/>
    <w:rsid w:val="00744C9E"/>
    <w:rsid w:val="00744E68"/>
    <w:rsid w:val="00763972"/>
    <w:rsid w:val="007662DE"/>
    <w:rsid w:val="00772C83"/>
    <w:rsid w:val="007752A2"/>
    <w:rsid w:val="007916F9"/>
    <w:rsid w:val="0079566B"/>
    <w:rsid w:val="007A186D"/>
    <w:rsid w:val="007A1B46"/>
    <w:rsid w:val="007A35F6"/>
    <w:rsid w:val="007C4742"/>
    <w:rsid w:val="007D6423"/>
    <w:rsid w:val="007E275B"/>
    <w:rsid w:val="007E7B20"/>
    <w:rsid w:val="007F2DBA"/>
    <w:rsid w:val="007F5BFD"/>
    <w:rsid w:val="00817A3A"/>
    <w:rsid w:val="00820594"/>
    <w:rsid w:val="00824818"/>
    <w:rsid w:val="008248FE"/>
    <w:rsid w:val="00833348"/>
    <w:rsid w:val="00844BEE"/>
    <w:rsid w:val="008457D3"/>
    <w:rsid w:val="008461A7"/>
    <w:rsid w:val="00863A8B"/>
    <w:rsid w:val="0087020B"/>
    <w:rsid w:val="008704E6"/>
    <w:rsid w:val="00874685"/>
    <w:rsid w:val="008747E5"/>
    <w:rsid w:val="00875F82"/>
    <w:rsid w:val="00876C3D"/>
    <w:rsid w:val="00880D10"/>
    <w:rsid w:val="0089257D"/>
    <w:rsid w:val="008947F0"/>
    <w:rsid w:val="008A26E4"/>
    <w:rsid w:val="008A300E"/>
    <w:rsid w:val="008A68AD"/>
    <w:rsid w:val="008B308C"/>
    <w:rsid w:val="008B58B0"/>
    <w:rsid w:val="008E11D0"/>
    <w:rsid w:val="008F3710"/>
    <w:rsid w:val="009031B7"/>
    <w:rsid w:val="009070BA"/>
    <w:rsid w:val="00910265"/>
    <w:rsid w:val="009125B6"/>
    <w:rsid w:val="00914B3D"/>
    <w:rsid w:val="0092055C"/>
    <w:rsid w:val="00930DB1"/>
    <w:rsid w:val="009408F6"/>
    <w:rsid w:val="00945F94"/>
    <w:rsid w:val="00950E34"/>
    <w:rsid w:val="00953F0D"/>
    <w:rsid w:val="009653C7"/>
    <w:rsid w:val="00967C65"/>
    <w:rsid w:val="00972832"/>
    <w:rsid w:val="0099087C"/>
    <w:rsid w:val="009923C2"/>
    <w:rsid w:val="009B0958"/>
    <w:rsid w:val="009B5C31"/>
    <w:rsid w:val="009C603A"/>
    <w:rsid w:val="009D69C4"/>
    <w:rsid w:val="009E638F"/>
    <w:rsid w:val="009E75C2"/>
    <w:rsid w:val="00A042A5"/>
    <w:rsid w:val="00A0730E"/>
    <w:rsid w:val="00A23571"/>
    <w:rsid w:val="00A24470"/>
    <w:rsid w:val="00A377CD"/>
    <w:rsid w:val="00A506A4"/>
    <w:rsid w:val="00A516AC"/>
    <w:rsid w:val="00A7587B"/>
    <w:rsid w:val="00A80290"/>
    <w:rsid w:val="00A8341B"/>
    <w:rsid w:val="00A9043A"/>
    <w:rsid w:val="00A907F2"/>
    <w:rsid w:val="00AB5C80"/>
    <w:rsid w:val="00AC6FBA"/>
    <w:rsid w:val="00AE6F4E"/>
    <w:rsid w:val="00B25B7C"/>
    <w:rsid w:val="00B31EDA"/>
    <w:rsid w:val="00B34709"/>
    <w:rsid w:val="00B423EA"/>
    <w:rsid w:val="00B55D20"/>
    <w:rsid w:val="00B569EC"/>
    <w:rsid w:val="00B64241"/>
    <w:rsid w:val="00B672D8"/>
    <w:rsid w:val="00B70E40"/>
    <w:rsid w:val="00B7683C"/>
    <w:rsid w:val="00B85F78"/>
    <w:rsid w:val="00B921FC"/>
    <w:rsid w:val="00BE41F0"/>
    <w:rsid w:val="00BE5F4E"/>
    <w:rsid w:val="00BF5046"/>
    <w:rsid w:val="00BF5C1C"/>
    <w:rsid w:val="00C152B2"/>
    <w:rsid w:val="00C16858"/>
    <w:rsid w:val="00C3509B"/>
    <w:rsid w:val="00C36602"/>
    <w:rsid w:val="00C45F13"/>
    <w:rsid w:val="00C50ADC"/>
    <w:rsid w:val="00C54E00"/>
    <w:rsid w:val="00C566B1"/>
    <w:rsid w:val="00C57C39"/>
    <w:rsid w:val="00C60471"/>
    <w:rsid w:val="00C616BE"/>
    <w:rsid w:val="00C64B85"/>
    <w:rsid w:val="00C813B7"/>
    <w:rsid w:val="00C8196B"/>
    <w:rsid w:val="00C85593"/>
    <w:rsid w:val="00C9202D"/>
    <w:rsid w:val="00CA509F"/>
    <w:rsid w:val="00CE5438"/>
    <w:rsid w:val="00CF09E9"/>
    <w:rsid w:val="00CF2B51"/>
    <w:rsid w:val="00D07C66"/>
    <w:rsid w:val="00D16D51"/>
    <w:rsid w:val="00D230A6"/>
    <w:rsid w:val="00D332F5"/>
    <w:rsid w:val="00D33E91"/>
    <w:rsid w:val="00D353F8"/>
    <w:rsid w:val="00D41D9A"/>
    <w:rsid w:val="00D5000D"/>
    <w:rsid w:val="00D50134"/>
    <w:rsid w:val="00D63DC5"/>
    <w:rsid w:val="00D913A5"/>
    <w:rsid w:val="00D94EC1"/>
    <w:rsid w:val="00DC538A"/>
    <w:rsid w:val="00DD0158"/>
    <w:rsid w:val="00DD261A"/>
    <w:rsid w:val="00DD2644"/>
    <w:rsid w:val="00DD5567"/>
    <w:rsid w:val="00DD5842"/>
    <w:rsid w:val="00DD7359"/>
    <w:rsid w:val="00DE1176"/>
    <w:rsid w:val="00DF0ABE"/>
    <w:rsid w:val="00E13C0E"/>
    <w:rsid w:val="00E16D23"/>
    <w:rsid w:val="00E175F0"/>
    <w:rsid w:val="00E2375C"/>
    <w:rsid w:val="00E24B28"/>
    <w:rsid w:val="00E307B2"/>
    <w:rsid w:val="00E30EA0"/>
    <w:rsid w:val="00E37058"/>
    <w:rsid w:val="00E371D0"/>
    <w:rsid w:val="00E40404"/>
    <w:rsid w:val="00E52BD1"/>
    <w:rsid w:val="00E74A3C"/>
    <w:rsid w:val="00E87972"/>
    <w:rsid w:val="00E87B0C"/>
    <w:rsid w:val="00EA67C0"/>
    <w:rsid w:val="00EA7ACC"/>
    <w:rsid w:val="00EB42B0"/>
    <w:rsid w:val="00EC235D"/>
    <w:rsid w:val="00EE0DE5"/>
    <w:rsid w:val="00EE1932"/>
    <w:rsid w:val="00EF1CF2"/>
    <w:rsid w:val="00F07B63"/>
    <w:rsid w:val="00F139C9"/>
    <w:rsid w:val="00F2094D"/>
    <w:rsid w:val="00F26E3D"/>
    <w:rsid w:val="00F368C7"/>
    <w:rsid w:val="00F507E5"/>
    <w:rsid w:val="00F51652"/>
    <w:rsid w:val="00F60322"/>
    <w:rsid w:val="00F6584B"/>
    <w:rsid w:val="00F7323D"/>
    <w:rsid w:val="00F73B2E"/>
    <w:rsid w:val="00F84451"/>
    <w:rsid w:val="00F86D8A"/>
    <w:rsid w:val="00F92C1F"/>
    <w:rsid w:val="00F92C67"/>
    <w:rsid w:val="00F92DE5"/>
    <w:rsid w:val="00F9300E"/>
    <w:rsid w:val="00FB7D92"/>
    <w:rsid w:val="00FC22D3"/>
    <w:rsid w:val="00FC2F53"/>
    <w:rsid w:val="00FC510C"/>
    <w:rsid w:val="00FD52C0"/>
    <w:rsid w:val="00FE74CF"/>
    <w:rsid w:val="00FF4F87"/>
    <w:rsid w:val="00FF59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B58B0"/>
    <w:pPr>
      <w:spacing w:after="160" w:line="259" w:lineRule="auto"/>
    </w:pPr>
    <w:rPr>
      <w:rFonts w:ascii="Calibri" w:hAnsi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2812C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rsid w:val="00A907F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A9043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6A6F57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qFormat/>
    <w:rsid w:val="00CF2B51"/>
    <w:rPr>
      <w:b/>
      <w:bCs/>
    </w:rPr>
  </w:style>
  <w:style w:type="character" w:customStyle="1" w:styleId="NagwekZnak">
    <w:name w:val="Nagłówek Znak"/>
    <w:link w:val="Nagwek"/>
    <w:locked/>
    <w:rsid w:val="00FF4F87"/>
    <w:rPr>
      <w:i/>
      <w:spacing w:val="-3"/>
      <w:sz w:val="24"/>
      <w:lang w:val="pl-PL" w:eastAsia="ar-SA" w:bidi="ar-SA"/>
    </w:rPr>
  </w:style>
  <w:style w:type="paragraph" w:styleId="Nagwek">
    <w:name w:val="header"/>
    <w:basedOn w:val="Normalny"/>
    <w:link w:val="NagwekZnak"/>
    <w:rsid w:val="00FF4F87"/>
    <w:pPr>
      <w:tabs>
        <w:tab w:val="center" w:pos="4536"/>
        <w:tab w:val="right" w:pos="9072"/>
      </w:tabs>
      <w:suppressAutoHyphens/>
    </w:pPr>
    <w:rPr>
      <w:i/>
      <w:spacing w:val="-3"/>
      <w:szCs w:val="20"/>
      <w:lang w:eastAsia="ar-SA"/>
    </w:rPr>
  </w:style>
  <w:style w:type="paragraph" w:styleId="Tekstpodstawowy">
    <w:name w:val="Body Text"/>
    <w:basedOn w:val="Normalny"/>
    <w:link w:val="TekstpodstawowyZnak"/>
    <w:rsid w:val="0027635E"/>
    <w:pPr>
      <w:jc w:val="both"/>
    </w:pPr>
    <w:rPr>
      <w:sz w:val="28"/>
    </w:rPr>
  </w:style>
  <w:style w:type="character" w:customStyle="1" w:styleId="TekstpodstawowyZnak">
    <w:name w:val="Tekst podstawowy Znak"/>
    <w:link w:val="Tekstpodstawowy"/>
    <w:rsid w:val="0027635E"/>
    <w:rPr>
      <w:sz w:val="28"/>
      <w:szCs w:val="24"/>
      <w:lang w:val="pl-PL" w:eastAsia="pl-PL" w:bidi="ar-SA"/>
    </w:rPr>
  </w:style>
  <w:style w:type="paragraph" w:styleId="Tytu">
    <w:name w:val="Title"/>
    <w:basedOn w:val="Normalny"/>
    <w:link w:val="TytuZnak"/>
    <w:qFormat/>
    <w:rsid w:val="0027635E"/>
    <w:pPr>
      <w:jc w:val="center"/>
    </w:pPr>
    <w:rPr>
      <w:b/>
      <w:bCs/>
      <w:sz w:val="28"/>
    </w:rPr>
  </w:style>
  <w:style w:type="character" w:customStyle="1" w:styleId="TytuZnak">
    <w:name w:val="Tytuł Znak"/>
    <w:link w:val="Tytu"/>
    <w:rsid w:val="0027635E"/>
    <w:rPr>
      <w:b/>
      <w:bCs/>
      <w:sz w:val="28"/>
      <w:szCs w:val="24"/>
      <w:lang w:val="pl-PL" w:eastAsia="pl-PL" w:bidi="ar-SA"/>
    </w:rPr>
  </w:style>
  <w:style w:type="paragraph" w:customStyle="1" w:styleId="Akapitzlist1">
    <w:name w:val="Akapit z listą1"/>
    <w:basedOn w:val="Normalny"/>
    <w:rsid w:val="008B58B0"/>
    <w:pPr>
      <w:ind w:left="720"/>
      <w:contextualSpacing/>
    </w:pPr>
  </w:style>
  <w:style w:type="paragraph" w:styleId="Akapitzlist">
    <w:name w:val="List Paragraph"/>
    <w:basedOn w:val="Normalny"/>
    <w:qFormat/>
    <w:rsid w:val="00045FF1"/>
    <w:pPr>
      <w:spacing w:after="0" w:line="240" w:lineRule="auto"/>
      <w:ind w:left="708"/>
    </w:pPr>
    <w:rPr>
      <w:rFonts w:ascii="Times New Roman" w:hAnsi="Times New Roman"/>
      <w:sz w:val="24"/>
      <w:szCs w:val="24"/>
      <w:lang w:eastAsia="pl-PL"/>
    </w:rPr>
  </w:style>
  <w:style w:type="character" w:styleId="Hipercze">
    <w:name w:val="Hyperlink"/>
    <w:rsid w:val="00541B8A"/>
    <w:rPr>
      <w:color w:val="0000FF"/>
      <w:u w:val="single"/>
    </w:rPr>
  </w:style>
  <w:style w:type="paragraph" w:styleId="NormalnyWeb">
    <w:name w:val="Normal (Web)"/>
    <w:basedOn w:val="Normalny"/>
    <w:rsid w:val="005565A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Style1">
    <w:name w:val="Style1"/>
    <w:basedOn w:val="Normalny"/>
    <w:rsid w:val="00E2375C"/>
    <w:pPr>
      <w:widowControl w:val="0"/>
      <w:autoSpaceDE w:val="0"/>
      <w:autoSpaceDN w:val="0"/>
      <w:adjustRightInd w:val="0"/>
      <w:spacing w:after="0" w:line="322" w:lineRule="exact"/>
    </w:pPr>
    <w:rPr>
      <w:rFonts w:ascii="Times New Roman" w:hAnsi="Times New Roman"/>
      <w:sz w:val="24"/>
      <w:szCs w:val="24"/>
      <w:lang w:eastAsia="pl-PL"/>
    </w:rPr>
  </w:style>
  <w:style w:type="paragraph" w:customStyle="1" w:styleId="Bezodstpw1">
    <w:name w:val="Bez odstępów1"/>
    <w:rsid w:val="0064783D"/>
    <w:rPr>
      <w:rFonts w:ascii="Calibri" w:hAnsi="Calibri"/>
      <w:sz w:val="22"/>
      <w:szCs w:val="22"/>
      <w:lang w:eastAsia="en-US"/>
    </w:rPr>
  </w:style>
  <w:style w:type="character" w:customStyle="1" w:styleId="ZnakZnak3">
    <w:name w:val="Znak Znak3"/>
    <w:rsid w:val="00364BB1"/>
    <w:rPr>
      <w:rFonts w:ascii="Arial" w:eastAsia="Times New Roman" w:hAnsi="Arial" w:cs="Arial"/>
      <w:b/>
      <w:bCs/>
      <w:sz w:val="20"/>
      <w:szCs w:val="24"/>
      <w:lang w:eastAsia="ar-SA"/>
    </w:rPr>
  </w:style>
  <w:style w:type="table" w:styleId="Tabela-Siatka">
    <w:name w:val="Table Grid"/>
    <w:basedOn w:val="Standardowy"/>
    <w:rsid w:val="00031354"/>
    <w:pPr>
      <w:spacing w:after="160" w:line="259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972832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label">
    <w:name w:val="label"/>
    <w:basedOn w:val="Domylnaczcionkaakapitu"/>
    <w:rsid w:val="006A6F57"/>
  </w:style>
  <w:style w:type="character" w:styleId="Uwydatnienie">
    <w:name w:val="Emphasis"/>
    <w:qFormat/>
    <w:rsid w:val="006A6F57"/>
    <w:rPr>
      <w:i/>
      <w:iCs/>
    </w:rPr>
  </w:style>
  <w:style w:type="character" w:customStyle="1" w:styleId="Data1">
    <w:name w:val="Data1"/>
    <w:basedOn w:val="Domylnaczcionkaakapitu"/>
    <w:rsid w:val="006A6F57"/>
  </w:style>
  <w:style w:type="character" w:customStyle="1" w:styleId="first">
    <w:name w:val="first"/>
    <w:basedOn w:val="Domylnaczcionkaakapitu"/>
    <w:rsid w:val="006A6F57"/>
  </w:style>
  <w:style w:type="character" w:customStyle="1" w:styleId="nick">
    <w:name w:val="nick"/>
    <w:basedOn w:val="Domylnaczcionkaakapitu"/>
    <w:rsid w:val="006A6F57"/>
  </w:style>
  <w:style w:type="paragraph" w:styleId="Stopka">
    <w:name w:val="footer"/>
    <w:basedOn w:val="Normalny"/>
    <w:rsid w:val="006A6F57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6A6F57"/>
  </w:style>
  <w:style w:type="paragraph" w:styleId="Bezodstpw">
    <w:name w:val="No Spacing"/>
    <w:qFormat/>
    <w:rsid w:val="009923C2"/>
    <w:pPr>
      <w:widowControl w:val="0"/>
      <w:suppressAutoHyphens/>
    </w:pPr>
    <w:rPr>
      <w:sz w:val="24"/>
      <w:lang w:eastAsia="ar-SA"/>
    </w:rPr>
  </w:style>
  <w:style w:type="paragraph" w:customStyle="1" w:styleId="margintop10">
    <w:name w:val="margintop10"/>
    <w:basedOn w:val="Normalny"/>
    <w:rsid w:val="007916F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semiHidden/>
    <w:rsid w:val="00C50ADC"/>
    <w:rPr>
      <w:sz w:val="20"/>
      <w:szCs w:val="20"/>
    </w:rPr>
  </w:style>
  <w:style w:type="character" w:styleId="Odwoanieprzypisudolnego">
    <w:name w:val="footnote reference"/>
    <w:semiHidden/>
    <w:rsid w:val="00C50ADC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B58B0"/>
    <w:pPr>
      <w:spacing w:after="160" w:line="259" w:lineRule="auto"/>
    </w:pPr>
    <w:rPr>
      <w:rFonts w:ascii="Calibri" w:hAnsi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2812C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rsid w:val="00A907F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A9043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6A6F57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qFormat/>
    <w:rsid w:val="00CF2B51"/>
    <w:rPr>
      <w:b/>
      <w:bCs/>
    </w:rPr>
  </w:style>
  <w:style w:type="character" w:customStyle="1" w:styleId="NagwekZnak">
    <w:name w:val="Nagłówek Znak"/>
    <w:link w:val="Nagwek"/>
    <w:locked/>
    <w:rsid w:val="00FF4F87"/>
    <w:rPr>
      <w:i/>
      <w:spacing w:val="-3"/>
      <w:sz w:val="24"/>
      <w:lang w:val="pl-PL" w:eastAsia="ar-SA" w:bidi="ar-SA"/>
    </w:rPr>
  </w:style>
  <w:style w:type="paragraph" w:styleId="Nagwek">
    <w:name w:val="header"/>
    <w:basedOn w:val="Normalny"/>
    <w:link w:val="NagwekZnak"/>
    <w:rsid w:val="00FF4F87"/>
    <w:pPr>
      <w:tabs>
        <w:tab w:val="center" w:pos="4536"/>
        <w:tab w:val="right" w:pos="9072"/>
      </w:tabs>
      <w:suppressAutoHyphens/>
    </w:pPr>
    <w:rPr>
      <w:i/>
      <w:spacing w:val="-3"/>
      <w:szCs w:val="20"/>
      <w:lang w:eastAsia="ar-SA"/>
    </w:rPr>
  </w:style>
  <w:style w:type="paragraph" w:styleId="Tekstpodstawowy">
    <w:name w:val="Body Text"/>
    <w:basedOn w:val="Normalny"/>
    <w:link w:val="TekstpodstawowyZnak"/>
    <w:rsid w:val="0027635E"/>
    <w:pPr>
      <w:jc w:val="both"/>
    </w:pPr>
    <w:rPr>
      <w:sz w:val="28"/>
    </w:rPr>
  </w:style>
  <w:style w:type="character" w:customStyle="1" w:styleId="TekstpodstawowyZnak">
    <w:name w:val="Tekst podstawowy Znak"/>
    <w:link w:val="Tekstpodstawowy"/>
    <w:rsid w:val="0027635E"/>
    <w:rPr>
      <w:sz w:val="28"/>
      <w:szCs w:val="24"/>
      <w:lang w:val="pl-PL" w:eastAsia="pl-PL" w:bidi="ar-SA"/>
    </w:rPr>
  </w:style>
  <w:style w:type="paragraph" w:styleId="Tytu">
    <w:name w:val="Title"/>
    <w:basedOn w:val="Normalny"/>
    <w:link w:val="TytuZnak"/>
    <w:qFormat/>
    <w:rsid w:val="0027635E"/>
    <w:pPr>
      <w:jc w:val="center"/>
    </w:pPr>
    <w:rPr>
      <w:b/>
      <w:bCs/>
      <w:sz w:val="28"/>
    </w:rPr>
  </w:style>
  <w:style w:type="character" w:customStyle="1" w:styleId="TytuZnak">
    <w:name w:val="Tytuł Znak"/>
    <w:link w:val="Tytu"/>
    <w:rsid w:val="0027635E"/>
    <w:rPr>
      <w:b/>
      <w:bCs/>
      <w:sz w:val="28"/>
      <w:szCs w:val="24"/>
      <w:lang w:val="pl-PL" w:eastAsia="pl-PL" w:bidi="ar-SA"/>
    </w:rPr>
  </w:style>
  <w:style w:type="paragraph" w:customStyle="1" w:styleId="Akapitzlist1">
    <w:name w:val="Akapit z listą1"/>
    <w:basedOn w:val="Normalny"/>
    <w:rsid w:val="008B58B0"/>
    <w:pPr>
      <w:ind w:left="720"/>
      <w:contextualSpacing/>
    </w:pPr>
  </w:style>
  <w:style w:type="paragraph" w:styleId="Akapitzlist">
    <w:name w:val="List Paragraph"/>
    <w:basedOn w:val="Normalny"/>
    <w:qFormat/>
    <w:rsid w:val="00045FF1"/>
    <w:pPr>
      <w:spacing w:after="0" w:line="240" w:lineRule="auto"/>
      <w:ind w:left="708"/>
    </w:pPr>
    <w:rPr>
      <w:rFonts w:ascii="Times New Roman" w:hAnsi="Times New Roman"/>
      <w:sz w:val="24"/>
      <w:szCs w:val="24"/>
      <w:lang w:eastAsia="pl-PL"/>
    </w:rPr>
  </w:style>
  <w:style w:type="character" w:styleId="Hipercze">
    <w:name w:val="Hyperlink"/>
    <w:rsid w:val="00541B8A"/>
    <w:rPr>
      <w:color w:val="0000FF"/>
      <w:u w:val="single"/>
    </w:rPr>
  </w:style>
  <w:style w:type="paragraph" w:styleId="NormalnyWeb">
    <w:name w:val="Normal (Web)"/>
    <w:basedOn w:val="Normalny"/>
    <w:rsid w:val="005565A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Style1">
    <w:name w:val="Style1"/>
    <w:basedOn w:val="Normalny"/>
    <w:rsid w:val="00E2375C"/>
    <w:pPr>
      <w:widowControl w:val="0"/>
      <w:autoSpaceDE w:val="0"/>
      <w:autoSpaceDN w:val="0"/>
      <w:adjustRightInd w:val="0"/>
      <w:spacing w:after="0" w:line="322" w:lineRule="exact"/>
    </w:pPr>
    <w:rPr>
      <w:rFonts w:ascii="Times New Roman" w:hAnsi="Times New Roman"/>
      <w:sz w:val="24"/>
      <w:szCs w:val="24"/>
      <w:lang w:eastAsia="pl-PL"/>
    </w:rPr>
  </w:style>
  <w:style w:type="paragraph" w:customStyle="1" w:styleId="Bezodstpw1">
    <w:name w:val="Bez odstępów1"/>
    <w:rsid w:val="0064783D"/>
    <w:rPr>
      <w:rFonts w:ascii="Calibri" w:hAnsi="Calibri"/>
      <w:sz w:val="22"/>
      <w:szCs w:val="22"/>
      <w:lang w:eastAsia="en-US"/>
    </w:rPr>
  </w:style>
  <w:style w:type="character" w:customStyle="1" w:styleId="ZnakZnak3">
    <w:name w:val="Znak Znak3"/>
    <w:rsid w:val="00364BB1"/>
    <w:rPr>
      <w:rFonts w:ascii="Arial" w:eastAsia="Times New Roman" w:hAnsi="Arial" w:cs="Arial"/>
      <w:b/>
      <w:bCs/>
      <w:sz w:val="20"/>
      <w:szCs w:val="24"/>
      <w:lang w:eastAsia="ar-SA"/>
    </w:rPr>
  </w:style>
  <w:style w:type="table" w:styleId="Tabela-Siatka">
    <w:name w:val="Table Grid"/>
    <w:basedOn w:val="Standardowy"/>
    <w:rsid w:val="00031354"/>
    <w:pPr>
      <w:spacing w:after="160" w:line="259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972832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label">
    <w:name w:val="label"/>
    <w:basedOn w:val="Domylnaczcionkaakapitu"/>
    <w:rsid w:val="006A6F57"/>
  </w:style>
  <w:style w:type="character" w:styleId="Uwydatnienie">
    <w:name w:val="Emphasis"/>
    <w:qFormat/>
    <w:rsid w:val="006A6F57"/>
    <w:rPr>
      <w:i/>
      <w:iCs/>
    </w:rPr>
  </w:style>
  <w:style w:type="character" w:customStyle="1" w:styleId="Data1">
    <w:name w:val="Data1"/>
    <w:basedOn w:val="Domylnaczcionkaakapitu"/>
    <w:rsid w:val="006A6F57"/>
  </w:style>
  <w:style w:type="character" w:customStyle="1" w:styleId="first">
    <w:name w:val="first"/>
    <w:basedOn w:val="Domylnaczcionkaakapitu"/>
    <w:rsid w:val="006A6F57"/>
  </w:style>
  <w:style w:type="character" w:customStyle="1" w:styleId="nick">
    <w:name w:val="nick"/>
    <w:basedOn w:val="Domylnaczcionkaakapitu"/>
    <w:rsid w:val="006A6F57"/>
  </w:style>
  <w:style w:type="paragraph" w:styleId="Stopka">
    <w:name w:val="footer"/>
    <w:basedOn w:val="Normalny"/>
    <w:rsid w:val="006A6F57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6A6F57"/>
  </w:style>
  <w:style w:type="paragraph" w:styleId="Bezodstpw">
    <w:name w:val="No Spacing"/>
    <w:qFormat/>
    <w:rsid w:val="009923C2"/>
    <w:pPr>
      <w:widowControl w:val="0"/>
      <w:suppressAutoHyphens/>
    </w:pPr>
    <w:rPr>
      <w:sz w:val="24"/>
      <w:lang w:eastAsia="ar-SA"/>
    </w:rPr>
  </w:style>
  <w:style w:type="paragraph" w:customStyle="1" w:styleId="margintop10">
    <w:name w:val="margintop10"/>
    <w:basedOn w:val="Normalny"/>
    <w:rsid w:val="007916F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semiHidden/>
    <w:rsid w:val="00C50ADC"/>
    <w:rPr>
      <w:sz w:val="20"/>
      <w:szCs w:val="20"/>
    </w:rPr>
  </w:style>
  <w:style w:type="character" w:styleId="Odwoanieprzypisudolnego">
    <w:name w:val="footnote reference"/>
    <w:semiHidden/>
    <w:rsid w:val="00C50ADC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2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7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0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03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315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7588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26460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7154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8717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986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550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4426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634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59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559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8978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10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1619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327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655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293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418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538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1938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7303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2835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9547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3441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2500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371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6902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4981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913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8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216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019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032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019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18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059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910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397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2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209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8478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804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22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885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6285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9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9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3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34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5508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1548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5891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155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5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07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292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264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509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595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125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9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1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8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4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9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4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7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67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8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2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2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1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4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53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8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9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5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5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1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7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44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94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61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69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4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90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0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535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65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60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1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83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9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88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33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61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44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14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70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62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3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9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71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8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3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6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861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0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99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69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85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9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8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41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19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708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94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59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53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378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10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08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173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8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087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60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5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1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79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78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6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38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70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94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0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46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04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51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79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2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20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6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29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8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01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84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8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8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613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49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389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9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119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6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83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7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53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42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054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1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0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02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86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14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4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0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45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88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93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72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38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22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92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5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18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9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99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581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58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62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04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24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10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07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04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9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50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08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58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5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53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30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92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10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65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55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745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10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741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1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590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5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5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57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69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50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546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1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2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040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9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64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7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627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95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622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081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15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9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46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24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14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18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9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17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80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34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73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93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44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8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76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732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8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29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80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4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1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77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70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5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77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01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214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36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3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36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67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83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29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5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09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94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299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6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4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64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83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12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7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88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81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68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80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2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223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79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8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69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27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51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0275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724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6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96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3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22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50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89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29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8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95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76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5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55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029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50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01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83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22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18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32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1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68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69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4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75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2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3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9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92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2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8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60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19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7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85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14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27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10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536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05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90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983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85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477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16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1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3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6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7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64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8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897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1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84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04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31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38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41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38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7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72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41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1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95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91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402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6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25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96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979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9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60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66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82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8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1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85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5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099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49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30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25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76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82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16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15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14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19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38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9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99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2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9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1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08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1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32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6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82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0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6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62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13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194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37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4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34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58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59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55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6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9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72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46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04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4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16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056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2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2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59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8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11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89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85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70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86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1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00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0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2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26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15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50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46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31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37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8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63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47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5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8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46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3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884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7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58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784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144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439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147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4560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071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5004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9013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8774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5115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7865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9122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880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447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708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7954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8082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65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79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949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2298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083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87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9270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0002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6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8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1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8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8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9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9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0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3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0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6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2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85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4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4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6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1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6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5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2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1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1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2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1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7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0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41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6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903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2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11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25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239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2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63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4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76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90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14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82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8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47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61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9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17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7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15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12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0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28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7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6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85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93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409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4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06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63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14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9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99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81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43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85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09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25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06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85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2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295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8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27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47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18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33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46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23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80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36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0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8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00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20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05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1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9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59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29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18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87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42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1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36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7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36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17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0399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484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62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75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0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5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43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78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27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04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67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47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2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40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09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4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89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63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92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33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95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44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1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60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14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14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25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0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68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4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5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9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5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66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5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6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7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4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2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6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9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1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21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67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9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2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36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78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36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34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7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8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97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44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47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36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41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0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2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1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38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0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4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98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21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42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32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40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2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1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95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07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16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23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63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86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408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35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1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7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81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9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26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90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83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76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69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4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50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94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371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55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034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8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36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90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33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54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2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9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54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823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25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80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8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5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04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39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93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27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0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4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9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49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83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03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50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12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01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360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835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2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01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26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92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9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0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55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37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2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19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63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8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57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54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54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88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5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32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8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33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922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665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8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84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556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23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33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83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52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39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137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03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27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65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9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7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3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62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1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4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87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04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5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60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3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693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42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80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42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13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33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4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122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5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791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7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35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13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9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1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8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0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82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25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6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76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52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496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50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73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1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06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40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90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36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55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6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17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94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60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6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9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2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549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55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07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760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2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124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47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8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38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23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17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414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20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29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8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77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9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93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402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0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1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43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63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86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72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57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69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8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15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35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6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46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493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30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58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780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757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649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49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27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261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70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934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4929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2789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8845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0665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9540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0332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4516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3690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0542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944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151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650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6160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973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945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49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382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3005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4527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14699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754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3791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107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64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91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139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0235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259</Words>
  <Characters>1555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Boniewo, dnia 13</vt:lpstr>
    </vt:vector>
  </TitlesOfParts>
  <Company>Gmina Boniewo</Company>
  <LinksUpToDate>false</LinksUpToDate>
  <CharactersWithSpaces>1811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Boniewo, dnia 13</dc:title>
  <dc:creator>,,,</dc:creator>
  <cp:lastModifiedBy>Zdzisława Bywalska</cp:lastModifiedBy>
  <cp:revision>2</cp:revision>
  <cp:lastPrinted>2016-11-04T11:48:00Z</cp:lastPrinted>
  <dcterms:created xsi:type="dcterms:W3CDTF">2018-04-24T07:54:00Z</dcterms:created>
  <dcterms:modified xsi:type="dcterms:W3CDTF">2018-04-24T07:54:00Z</dcterms:modified>
</cp:coreProperties>
</file>