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11E" w:rsidRDefault="0035111E">
      <w:r>
        <w:t xml:space="preserve">Nr TIiRG 7632 – 10/2010                                                             Boniewo, dnia 20.12.2010 r. </w:t>
      </w:r>
    </w:p>
    <w:p w:rsidR="0035111E" w:rsidRDefault="0035111E"/>
    <w:p w:rsidR="0035111E" w:rsidRDefault="0035111E" w:rsidP="00E24D2A">
      <w:pPr>
        <w:jc w:val="center"/>
        <w:rPr>
          <w:b/>
        </w:rPr>
      </w:pPr>
      <w:r w:rsidRPr="00E24D2A">
        <w:rPr>
          <w:b/>
        </w:rPr>
        <w:t xml:space="preserve">D E C Y Z J A </w:t>
      </w:r>
    </w:p>
    <w:p w:rsidR="0035111E" w:rsidRPr="00E24D2A" w:rsidRDefault="0035111E" w:rsidP="00E24D2A"/>
    <w:p w:rsidR="0035111E" w:rsidRDefault="0035111E" w:rsidP="00E24D2A">
      <w:r w:rsidRPr="00E24D2A">
        <w:t>Na podstawie  art.</w:t>
      </w:r>
      <w:r>
        <w:t xml:space="preserve"> 71 ust. 2 pkt. 2, art.75 ust. 1 pkt 4, art. 84, art. 85 ust. 1 i ust. 2 pkt. 2  ustawy z dnia 3 października  o udostępnieniu  informacji o środowisku i jego  ochronie, udziale  społeczeństwa w ochronie środowiska oraz o ocenach  oddziaływania  na środowisko  </w:t>
      </w:r>
    </w:p>
    <w:p w:rsidR="0035111E" w:rsidRDefault="0035111E" w:rsidP="00E24D2A">
      <w:r>
        <w:t xml:space="preserve">(Dz.U. Nr  199, poz.  1227 ze  zm.), a także  § 3 ust. 1 pkt. 56   rozporządzenia Rady Ministrów z dnia 9 listopada 2004 r. w sprawie określenia  rodzajów przedsięwzięć mogących znacząco oddziaływać na środowisko oraz szczegółowych uwarunkowań związanych                    z kwalifikowaniem  przedsięwzięcia do sporządzenia raportu o oddziaływaniu na środowisko (Dz. U. Nr 257 poz. 2573 ze zm.)  oraz §  4 tego rozporządzeni (Dz.U. z 2010 Nr 213, poz. 1397), w związku z art. 104 ustawy z dnia 14 czerwca 1960 r.  Kodeks postępowania administracyjnego (Dz.U z 2000 r. Nr 98, poz. 1071 ze zm.), po rozpatrzeniu wniosku  Wójta Gminy Boniewo z dnia  12.08.2010 r. </w:t>
      </w:r>
    </w:p>
    <w:p w:rsidR="0035111E" w:rsidRDefault="0035111E" w:rsidP="00E24D2A"/>
    <w:p w:rsidR="0035111E" w:rsidRDefault="0035111E" w:rsidP="00400A53">
      <w:pPr>
        <w:jc w:val="center"/>
        <w:rPr>
          <w:b/>
        </w:rPr>
      </w:pPr>
      <w:r w:rsidRPr="00400A53">
        <w:rPr>
          <w:b/>
        </w:rPr>
        <w:t>Stwierdzam</w:t>
      </w:r>
    </w:p>
    <w:p w:rsidR="0035111E" w:rsidRDefault="0035111E" w:rsidP="00F7022F">
      <w:pPr>
        <w:rPr>
          <w:b/>
        </w:rPr>
      </w:pPr>
    </w:p>
    <w:p w:rsidR="0035111E" w:rsidRDefault="0035111E" w:rsidP="007A7068">
      <w:pPr>
        <w:rPr>
          <w:b/>
        </w:rPr>
      </w:pPr>
      <w:r>
        <w:rPr>
          <w:b/>
        </w:rPr>
        <w:t>Brak potrzeby przeprowadzenia oceny oddziaływania  na środowisko dla przedsięwzięcia pn. „Przebudowa i remont drogi gminnej Boniewo- Łąki Zwiastowe  od km. 0+000 do km 2+488,14  gmina Boniewo”.</w:t>
      </w:r>
    </w:p>
    <w:p w:rsidR="0035111E" w:rsidRDefault="0035111E" w:rsidP="007A7068">
      <w:pPr>
        <w:rPr>
          <w:b/>
        </w:rPr>
      </w:pPr>
    </w:p>
    <w:p w:rsidR="0035111E" w:rsidRDefault="0035111E" w:rsidP="00FE533C">
      <w:pPr>
        <w:jc w:val="center"/>
        <w:rPr>
          <w:b/>
        </w:rPr>
      </w:pPr>
      <w:r>
        <w:rPr>
          <w:b/>
        </w:rPr>
        <w:t>UZASADNIENIE</w:t>
      </w:r>
    </w:p>
    <w:p w:rsidR="0035111E" w:rsidRPr="00F7022F" w:rsidRDefault="0035111E" w:rsidP="00F7022F"/>
    <w:p w:rsidR="0035111E" w:rsidRDefault="0035111E" w:rsidP="00CD6A53">
      <w:pPr>
        <w:rPr>
          <w:b/>
        </w:rPr>
      </w:pPr>
      <w:r w:rsidRPr="00F7022F">
        <w:t xml:space="preserve">Wnioskiem z </w:t>
      </w:r>
      <w:r>
        <w:t xml:space="preserve"> dnia  12 sierpnia   2010  roku Wójt Gminy Boniewo  wystąpił  o wydanie decyzji o środowiskowych uwarunkowaniach  oraz zgody na realizację przedsięwzięcia pn. „</w:t>
      </w:r>
    </w:p>
    <w:p w:rsidR="0035111E" w:rsidRDefault="0035111E" w:rsidP="00FE533C">
      <w:pPr>
        <w:rPr>
          <w:b/>
        </w:rPr>
      </w:pPr>
      <w:r>
        <w:rPr>
          <w:b/>
        </w:rPr>
        <w:t>”</w:t>
      </w:r>
      <w:r>
        <w:t xml:space="preserve"> </w:t>
      </w:r>
      <w:r>
        <w:rPr>
          <w:b/>
        </w:rPr>
        <w:t>„Przebudowa i remont drogi gminnej Boniewo- Łąki Zwiastowe  od km. 0+000 do km 2+488,14  gmina Boniewo”.</w:t>
      </w:r>
    </w:p>
    <w:p w:rsidR="0035111E" w:rsidRDefault="0035111E" w:rsidP="00CD6A53">
      <w:pPr>
        <w:rPr>
          <w:b/>
        </w:rPr>
      </w:pPr>
    </w:p>
    <w:p w:rsidR="0035111E" w:rsidRDefault="0035111E" w:rsidP="00A1422B">
      <w:r>
        <w:t>Po przeanalizowaniu złożonych przez  Gminę  dokumentów, w tym kartę informacyjną przedsięwzięcia oraz  opinię Regionalnego Dyrektora Ochrony Środowiska w Bydgoszczy ; postanowienie  Nr RDOŚ-04.00.6613-985-38/10/KŚ</w:t>
      </w:r>
      <w:r w:rsidRPr="00DF4E0E">
        <w:t xml:space="preserve"> </w:t>
      </w:r>
      <w:r>
        <w:t xml:space="preserve">z dnia  25 października  2010 r oraz stwierdzam że planowana inwestycja  jest przedsięwzięciem wymienionym w § 3  ust. 1 pkt. 56 ww. rozporządzenia  Rady Ministrów   z dnia 9 listopada 2004 r  dla którego sporządzenie raportu o oddziaływaniu na środowisko może być wymagane. </w:t>
      </w:r>
    </w:p>
    <w:p w:rsidR="0035111E" w:rsidRDefault="0035111E" w:rsidP="00A1422B">
      <w:pPr>
        <w:rPr>
          <w:b/>
        </w:rPr>
      </w:pPr>
      <w:r>
        <w:rPr>
          <w:b/>
        </w:rPr>
        <w:t xml:space="preserve">      </w:t>
      </w:r>
    </w:p>
    <w:p w:rsidR="0035111E" w:rsidRPr="00FC1F33" w:rsidRDefault="0035111E" w:rsidP="00A1422B">
      <w:pPr>
        <w:rPr>
          <w:b/>
          <w:u w:val="single"/>
        </w:rPr>
      </w:pPr>
      <w:r w:rsidRPr="0065244A">
        <w:rPr>
          <w:b/>
        </w:rPr>
        <w:t xml:space="preserve"> </w:t>
      </w:r>
      <w:r w:rsidRPr="000D03D7">
        <w:rPr>
          <w:b/>
          <w:u w:val="single"/>
        </w:rPr>
        <w:t xml:space="preserve">1. rodzaj  i  miejsce realizacji przedsięwzięcia  : </w:t>
      </w:r>
      <w:r>
        <w:t xml:space="preserve">  </w:t>
      </w:r>
    </w:p>
    <w:p w:rsidR="0035111E" w:rsidRDefault="0035111E" w:rsidP="00A1422B">
      <w:pPr>
        <w:ind w:right="-1"/>
        <w:jc w:val="both"/>
      </w:pPr>
    </w:p>
    <w:p w:rsidR="0035111E" w:rsidRDefault="0035111E" w:rsidP="00A1422B">
      <w:pPr>
        <w:ind w:right="-1"/>
        <w:jc w:val="both"/>
      </w:pPr>
    </w:p>
    <w:p w:rsidR="0035111E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024BEB">
        <w:rPr>
          <w:rFonts w:ascii="BookmanOldStyle" w:eastAsia="BookmanOldStyle" w:cs="BookmanOldStyle"/>
        </w:rPr>
        <w:t>W ramach przedmiotowego przedsi</w:t>
      </w:r>
      <w:r w:rsidRPr="00024BEB">
        <w:rPr>
          <w:rFonts w:ascii="BookmanOldStyle" w:eastAsia="BookmanOldStyle" w:cs="BookmanOldStyle"/>
        </w:rPr>
        <w:t>ę</w:t>
      </w:r>
      <w:r w:rsidRPr="00024BEB">
        <w:rPr>
          <w:rFonts w:ascii="BookmanOldStyle" w:eastAsia="BookmanOldStyle" w:cs="BookmanOldStyle"/>
        </w:rPr>
        <w:t>wzi</w:t>
      </w:r>
      <w:r w:rsidRPr="00024BEB">
        <w:rPr>
          <w:rFonts w:ascii="BookmanOldStyle" w:eastAsia="BookmanOldStyle" w:cs="BookmanOldStyle"/>
        </w:rPr>
        <w:t>ę</w:t>
      </w:r>
      <w:r w:rsidRPr="00024BEB">
        <w:rPr>
          <w:rFonts w:ascii="BookmanOldStyle" w:eastAsia="BookmanOldStyle" w:cs="BookmanOldStyle"/>
        </w:rPr>
        <w:t>cia</w:t>
      </w:r>
      <w:r>
        <w:rPr>
          <w:rFonts w:ascii="BookmanOldStyle" w:eastAsia="BookmanOldStyle" w:cs="BookmanOldStyle"/>
        </w:rPr>
        <w:t>,</w:t>
      </w:r>
      <w:r w:rsidRPr="00024BEB">
        <w:rPr>
          <w:rFonts w:ascii="BookmanOldStyle" w:eastAsia="BookmanOldStyle" w:cs="BookmanOldStyle"/>
        </w:rPr>
        <w:t xml:space="preserve"> przebudowie i remontowi poddana </w:t>
      </w:r>
      <w:r>
        <w:rPr>
          <w:rFonts w:ascii="BookmanOldStyle" w:eastAsia="BookmanOldStyle" w:cs="BookmanOldStyle"/>
        </w:rPr>
        <w:t xml:space="preserve">                                                                                                                                                       </w:t>
      </w:r>
      <w:r w:rsidRPr="00024BEB">
        <w:rPr>
          <w:rFonts w:ascii="BookmanOldStyle" w:eastAsia="BookmanOldStyle" w:cs="BookmanOldStyle"/>
        </w:rPr>
        <w:t>zostanie</w:t>
      </w:r>
      <w:r>
        <w:rPr>
          <w:rFonts w:ascii="BookmanOldStyle" w:eastAsia="BookmanOldStyle" w:cs="BookmanOldStyle"/>
        </w:rPr>
        <w:t xml:space="preserve"> </w:t>
      </w:r>
      <w:r w:rsidRPr="00024BEB">
        <w:rPr>
          <w:rFonts w:ascii="BookmanOldStyle" w:eastAsia="BookmanOldStyle" w:cs="BookmanOldStyle"/>
        </w:rPr>
        <w:t>istniej</w:t>
      </w:r>
      <w:r w:rsidRPr="00024BEB"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</w:rPr>
        <w:t>ca droga gminna</w:t>
      </w:r>
      <w:r w:rsidRPr="00024BEB">
        <w:rPr>
          <w:rFonts w:ascii="BookmanOldStyle" w:eastAsia="BookmanOldStyle" w:cs="BookmanOldStyle"/>
        </w:rPr>
        <w:t xml:space="preserve"> nr </w:t>
      </w:r>
      <w:smartTag w:uri="urn:schemas-microsoft-com:office:smarttags" w:element="metricconverter">
        <w:smartTagPr>
          <w:attr w:name="ProductID" w:val="191123 C"/>
        </w:smartTagPr>
        <w:r w:rsidRPr="00024BEB">
          <w:rPr>
            <w:rFonts w:ascii="BookmanOldStyle" w:eastAsia="BookmanOldStyle" w:cs="BookmanOldStyle"/>
          </w:rPr>
          <w:t>191123</w:t>
        </w:r>
        <w:r>
          <w:rPr>
            <w:rFonts w:ascii="BookmanOldStyle" w:eastAsia="BookmanOldStyle" w:cs="BookmanOldStyle"/>
          </w:rPr>
          <w:t xml:space="preserve"> </w:t>
        </w:r>
        <w:r w:rsidRPr="00024BEB">
          <w:rPr>
            <w:rFonts w:ascii="BookmanOldStyle" w:eastAsia="BookmanOldStyle" w:cs="BookmanOldStyle"/>
          </w:rPr>
          <w:t>C</w:t>
        </w:r>
      </w:smartTag>
      <w:r w:rsidRPr="00024BEB">
        <w:rPr>
          <w:rFonts w:ascii="BookmanOldStyle" w:eastAsia="BookmanOldStyle" w:cs="BookmanOldStyle"/>
        </w:rPr>
        <w:t xml:space="preserve"> Boniewo </w:t>
      </w:r>
      <w:r w:rsidRPr="00024BEB">
        <w:rPr>
          <w:rFonts w:ascii="BookmanOldStyle" w:eastAsia="BookmanOldStyle" w:cs="BookmanOldStyle"/>
        </w:rPr>
        <w:t>–</w:t>
      </w:r>
      <w:r w:rsidRPr="00024BEB">
        <w:rPr>
          <w:rFonts w:ascii="BookmanOldStyle" w:eastAsia="BookmanOldStyle" w:cs="BookmanOldStyle"/>
        </w:rPr>
        <w:t xml:space="preserve"> </w:t>
      </w:r>
      <w:r w:rsidRPr="00024BEB">
        <w:rPr>
          <w:rFonts w:ascii="BookmanOldStyle" w:eastAsia="BookmanOldStyle" w:cs="BookmanOldStyle"/>
        </w:rPr>
        <w:t>Łą</w:t>
      </w:r>
      <w:r>
        <w:rPr>
          <w:rFonts w:ascii="BookmanOldStyle" w:eastAsia="BookmanOldStyle" w:cs="BookmanOldStyle"/>
        </w:rPr>
        <w:t xml:space="preserve">ki Zwiastowe od km </w:t>
      </w:r>
      <w:r w:rsidRPr="00024BEB">
        <w:rPr>
          <w:rFonts w:ascii="BookmanOldStyle" w:eastAsia="BookmanOldStyle" w:cs="BookmanOldStyle"/>
        </w:rPr>
        <w:t>0+000 do km</w:t>
      </w:r>
      <w:r>
        <w:rPr>
          <w:rFonts w:ascii="BookmanOldStyle" w:eastAsia="BookmanOldStyle" w:cs="BookmanOldStyle"/>
        </w:rPr>
        <w:t xml:space="preserve"> </w:t>
      </w:r>
      <w:r w:rsidRPr="00024BEB">
        <w:rPr>
          <w:rFonts w:ascii="BookmanOldStyle" w:eastAsia="BookmanOldStyle" w:cs="BookmanOldStyle"/>
        </w:rPr>
        <w:t>2+488, tj. na d</w:t>
      </w:r>
      <w:r w:rsidRPr="00024BEB">
        <w:rPr>
          <w:rFonts w:ascii="BookmanOldStyle" w:eastAsia="BookmanOldStyle" w:cs="BookmanOldStyle"/>
        </w:rPr>
        <w:t>ł</w:t>
      </w:r>
      <w:r w:rsidRPr="00024BEB">
        <w:rPr>
          <w:rFonts w:ascii="BookmanOldStyle" w:eastAsia="BookmanOldStyle" w:cs="BookmanOldStyle"/>
        </w:rPr>
        <w:t>ugo</w:t>
      </w:r>
      <w:r w:rsidRPr="00024BEB">
        <w:rPr>
          <w:rFonts w:ascii="BookmanOldStyle" w:eastAsia="BookmanOldStyle" w:cs="BookmanOldStyle"/>
        </w:rPr>
        <w:t>ś</w:t>
      </w:r>
      <w:r w:rsidRPr="00024BEB">
        <w:rPr>
          <w:rFonts w:ascii="BookmanOldStyle" w:eastAsia="BookmanOldStyle" w:cs="BookmanOldStyle"/>
        </w:rPr>
        <w:t xml:space="preserve">ci </w:t>
      </w:r>
      <w:smartTag w:uri="urn:schemas-microsoft-com:office:smarttags" w:element="metricconverter">
        <w:smartTagPr>
          <w:attr w:name="ProductID" w:val="2,488 km"/>
        </w:smartTagPr>
        <w:r w:rsidRPr="00024BEB">
          <w:rPr>
            <w:rFonts w:ascii="BookmanOldStyle" w:eastAsia="BookmanOldStyle" w:cs="BookmanOldStyle"/>
          </w:rPr>
          <w:t>2,488 km</w:t>
        </w:r>
      </w:smartTag>
      <w:r w:rsidRPr="00024BEB">
        <w:rPr>
          <w:rFonts w:ascii="BookmanOldStyle" w:eastAsia="BookmanOldStyle" w:cs="BookmanOldStyle"/>
        </w:rPr>
        <w:t>, w miejscowo</w:t>
      </w:r>
      <w:r w:rsidRPr="00024BEB">
        <w:rPr>
          <w:rFonts w:ascii="BookmanOldStyle" w:eastAsia="BookmanOldStyle" w:cs="BookmanOldStyle"/>
        </w:rPr>
        <w:t>ś</w:t>
      </w:r>
      <w:r w:rsidRPr="00024BEB">
        <w:rPr>
          <w:rFonts w:ascii="BookmanOldStyle" w:eastAsia="BookmanOldStyle" w:cs="BookmanOldStyle"/>
        </w:rPr>
        <w:t xml:space="preserve">ci Boniewo i </w:t>
      </w:r>
      <w:r w:rsidRPr="00024BEB">
        <w:rPr>
          <w:rFonts w:ascii="BookmanOldStyle" w:eastAsia="BookmanOldStyle" w:cs="BookmanOldStyle"/>
        </w:rPr>
        <w:t>Łą</w:t>
      </w:r>
      <w:r w:rsidRPr="00024BEB">
        <w:rPr>
          <w:rFonts w:ascii="BookmanOldStyle" w:eastAsia="BookmanOldStyle" w:cs="BookmanOldStyle"/>
        </w:rPr>
        <w:t>ki Zwiastowe.</w:t>
      </w:r>
      <w:r>
        <w:rPr>
          <w:rFonts w:ascii="BookmanOldStyle" w:eastAsia="BookmanOldStyle" w:cs="BookmanOldStyle"/>
        </w:rPr>
        <w:t xml:space="preserve"> </w:t>
      </w:r>
      <w:r w:rsidRPr="00024BEB">
        <w:rPr>
          <w:rFonts w:ascii="BookmanOldStyle" w:eastAsia="BookmanOldStyle" w:cs="BookmanOldStyle"/>
        </w:rPr>
        <w:t>Droga ta istnieje w wydzie</w:t>
      </w:r>
      <w:r>
        <w:rPr>
          <w:rFonts w:ascii="BookmanOldStyle" w:eastAsia="BookmanOldStyle" w:cs="BookmanOldStyle"/>
        </w:rPr>
        <w:t xml:space="preserve">lonym pasie drogowym oznaczonym </w:t>
      </w:r>
      <w:r w:rsidRPr="00024BEB">
        <w:rPr>
          <w:rFonts w:ascii="BookmanOldStyle" w:eastAsia="BookmanOldStyle" w:cs="BookmanOldStyle"/>
        </w:rPr>
        <w:t>nast</w:t>
      </w:r>
      <w:r w:rsidRPr="00024BEB">
        <w:rPr>
          <w:rFonts w:ascii="BookmanOldStyle" w:eastAsia="BookmanOldStyle" w:cs="BookmanOldStyle"/>
        </w:rPr>
        <w:t>ę</w:t>
      </w:r>
      <w:r w:rsidRPr="00024BEB">
        <w:rPr>
          <w:rFonts w:ascii="BookmanOldStyle" w:eastAsia="BookmanOldStyle" w:cs="BookmanOldStyle"/>
        </w:rPr>
        <w:t>puj</w:t>
      </w:r>
      <w:r w:rsidRPr="00024BEB">
        <w:rPr>
          <w:rFonts w:ascii="BookmanOldStyle" w:eastAsia="BookmanOldStyle" w:cs="BookmanOldStyle"/>
        </w:rPr>
        <w:t>ą</w:t>
      </w:r>
      <w:r w:rsidRPr="00024BEB">
        <w:rPr>
          <w:rFonts w:ascii="BookmanOldStyle" w:eastAsia="BookmanOldStyle" w:cs="BookmanOldStyle"/>
        </w:rPr>
        <w:t>cymi dzia</w:t>
      </w:r>
      <w:r w:rsidRPr="00024BEB">
        <w:rPr>
          <w:rFonts w:ascii="BookmanOldStyle" w:eastAsia="BookmanOldStyle" w:cs="BookmanOldStyle"/>
        </w:rPr>
        <w:t>ł</w:t>
      </w:r>
      <w:r w:rsidRPr="00024BEB">
        <w:rPr>
          <w:rFonts w:ascii="BookmanOldStyle" w:eastAsia="BookmanOldStyle" w:cs="BookmanOldStyle"/>
        </w:rPr>
        <w:t>kami:</w:t>
      </w:r>
      <w:r>
        <w:rPr>
          <w:rFonts w:ascii="BookmanOldStyle" w:eastAsia="BookmanOldStyle" w:cs="BookmanOldStyle"/>
        </w:rPr>
        <w:t xml:space="preserve"> </w:t>
      </w:r>
      <w:r w:rsidRPr="00024BEB">
        <w:rPr>
          <w:rFonts w:ascii="BookmanOldStyle" w:eastAsia="BookmanOldStyle" w:cs="BookmanOldStyle"/>
        </w:rPr>
        <w:t>- nr 188 (cz</w:t>
      </w:r>
      <w:r w:rsidRPr="00024BEB">
        <w:rPr>
          <w:rFonts w:ascii="BookmanOldStyle" w:eastAsia="BookmanOldStyle" w:cs="BookmanOldStyle"/>
        </w:rPr>
        <w:t>ęść</w:t>
      </w:r>
      <w:r w:rsidRPr="00024BEB">
        <w:rPr>
          <w:rFonts w:ascii="BookmanOldStyle" w:eastAsia="BookmanOldStyle" w:cs="BookmanOldStyle"/>
        </w:rPr>
        <w:t>), nr 52/1, nr 52/2, nr 83 (cz</w:t>
      </w:r>
      <w:r w:rsidRPr="00024BEB">
        <w:rPr>
          <w:rFonts w:ascii="BookmanOldStyle" w:eastAsia="BookmanOldStyle" w:cs="BookmanOldStyle"/>
        </w:rPr>
        <w:t>ęść</w:t>
      </w:r>
      <w:r w:rsidRPr="00024BEB">
        <w:rPr>
          <w:rFonts w:ascii="BookmanOldStyle" w:eastAsia="BookmanOldStyle" w:cs="BookmanOldStyle"/>
        </w:rPr>
        <w:t>) i nr 139 obr</w:t>
      </w:r>
      <w:r w:rsidRPr="00024BEB">
        <w:rPr>
          <w:rFonts w:ascii="BookmanOldStyle" w:eastAsia="BookmanOldStyle" w:cs="BookmanOldStyle"/>
        </w:rPr>
        <w:t>ę</w:t>
      </w:r>
      <w:r w:rsidRPr="00024BEB">
        <w:rPr>
          <w:rFonts w:ascii="BookmanOldStyle" w:eastAsia="BookmanOldStyle" w:cs="BookmanOldStyle"/>
        </w:rPr>
        <w:t>b Boniewo,</w:t>
      </w:r>
      <w:r>
        <w:rPr>
          <w:rFonts w:ascii="BookmanOldStyle" w:eastAsia="BookmanOldStyle" w:cs="BookmanOldStyle"/>
        </w:rPr>
        <w:t xml:space="preserve"> </w:t>
      </w:r>
      <w:r w:rsidRPr="00024BEB">
        <w:rPr>
          <w:rFonts w:ascii="BookmanOldStyle" w:eastAsia="BookmanOldStyle" w:cs="BookmanOldStyle"/>
        </w:rPr>
        <w:t>- nr 98 obr</w:t>
      </w:r>
      <w:r w:rsidRPr="00024BEB">
        <w:rPr>
          <w:rFonts w:ascii="BookmanOldStyle" w:eastAsia="BookmanOldStyle" w:cs="BookmanOldStyle"/>
        </w:rPr>
        <w:t>ę</w:t>
      </w:r>
      <w:r w:rsidRPr="00024BEB">
        <w:rPr>
          <w:rFonts w:ascii="BookmanOldStyle" w:eastAsia="BookmanOldStyle" w:cs="BookmanOldStyle"/>
        </w:rPr>
        <w:t xml:space="preserve">b </w:t>
      </w:r>
      <w:r w:rsidRPr="00024BEB">
        <w:rPr>
          <w:rFonts w:ascii="BookmanOldStyle" w:eastAsia="BookmanOldStyle" w:cs="BookmanOldStyle"/>
        </w:rPr>
        <w:t>Łą</w:t>
      </w:r>
      <w:r w:rsidRPr="00024BEB">
        <w:rPr>
          <w:rFonts w:ascii="BookmanOldStyle" w:eastAsia="BookmanOldStyle" w:cs="BookmanOldStyle"/>
        </w:rPr>
        <w:t>ki Zwiastowe.</w:t>
      </w:r>
    </w:p>
    <w:p w:rsidR="0035111E" w:rsidRPr="00265A94" w:rsidRDefault="0035111E" w:rsidP="00FE533C">
      <w:pPr>
        <w:autoSpaceDE w:val="0"/>
        <w:autoSpaceDN w:val="0"/>
        <w:adjustRightInd w:val="0"/>
        <w:rPr>
          <w:rFonts w:ascii="BookmanOldStyle" w:eastAsia="BookmanOldStyle" w:cs="BookmanOldStyle"/>
        </w:rPr>
      </w:pPr>
      <w:r w:rsidRPr="00265A94">
        <w:rPr>
          <w:rFonts w:ascii="BookmanOldStyle" w:eastAsia="BookmanOldStyle" w:cs="BookmanOldStyle"/>
        </w:rPr>
        <w:t xml:space="preserve">Wydzielony pas drogowy tej drogi posiada </w:t>
      </w:r>
      <w:r w:rsidRPr="00265A94">
        <w:rPr>
          <w:rFonts w:ascii="BookmanOldStyle" w:eastAsia="BookmanOldStyle" w:cs="BookmanOldStyle"/>
        </w:rPr>
        <w:t>ś</w:t>
      </w:r>
      <w:r w:rsidRPr="00265A94">
        <w:rPr>
          <w:rFonts w:ascii="BookmanOldStyle" w:eastAsia="BookmanOldStyle" w:cs="BookmanOldStyle"/>
        </w:rPr>
        <w:t>redni</w:t>
      </w:r>
      <w:r w:rsidRPr="00265A94">
        <w:rPr>
          <w:rFonts w:ascii="BookmanOldStyle" w:eastAsia="BookmanOldStyle" w:cs="BookmanOldStyle"/>
        </w:rPr>
        <w:t>ą</w:t>
      </w:r>
      <w:r w:rsidRPr="00265A94">
        <w:rPr>
          <w:rFonts w:ascii="BookmanOldStyle" w:eastAsia="BookmanOldStyle" w:cs="BookmanOldStyle"/>
        </w:rPr>
        <w:t xml:space="preserve"> szeroko</w:t>
      </w:r>
      <w:r w:rsidRPr="00265A94">
        <w:rPr>
          <w:rFonts w:ascii="BookmanOldStyle" w:eastAsia="BookmanOldStyle" w:cs="BookmanOldStyle"/>
        </w:rPr>
        <w:t>ść</w:t>
      </w:r>
      <w:r w:rsidRPr="00265A94">
        <w:rPr>
          <w:rFonts w:ascii="BookmanOldStyle" w:eastAsia="BookmanOldStyle" w:cs="BookmanOldStyle"/>
        </w:rPr>
        <w:t xml:space="preserve"> ok. </w:t>
      </w:r>
      <w:smartTag w:uri="urn:schemas-microsoft-com:office:smarttags" w:element="metricconverter">
        <w:smartTagPr>
          <w:attr w:name="ProductID" w:val="11,7 m"/>
        </w:smartTagPr>
        <w:r w:rsidRPr="00265A94">
          <w:rPr>
            <w:rFonts w:ascii="BookmanOldStyle" w:eastAsia="BookmanOldStyle" w:cs="BookmanOldStyle"/>
          </w:rPr>
          <w:t>11,7 m</w:t>
        </w:r>
      </w:smartTag>
      <w:r w:rsidRPr="00265A94">
        <w:rPr>
          <w:rFonts w:ascii="BookmanOldStyle" w:eastAsia="BookmanOldStyle" w:cs="BookmanOldStyle"/>
        </w:rPr>
        <w:t>.</w:t>
      </w:r>
    </w:p>
    <w:p w:rsidR="0035111E" w:rsidRPr="00265A94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265A94">
        <w:rPr>
          <w:rFonts w:ascii="BookmanOldStyle" w:eastAsia="BookmanOldStyle" w:cs="BookmanOldStyle"/>
        </w:rPr>
        <w:t>Przebudowa (w tym i remont) drogi zostanie przeprowadzona wy</w:t>
      </w:r>
      <w:r w:rsidRPr="00265A94">
        <w:rPr>
          <w:rFonts w:ascii="BookmanOldStyle" w:eastAsia="BookmanOldStyle" w:cs="BookmanOldStyle"/>
        </w:rPr>
        <w:t>łą</w:t>
      </w:r>
      <w:r w:rsidRPr="00265A94">
        <w:rPr>
          <w:rFonts w:ascii="BookmanOldStyle" w:eastAsia="BookmanOldStyle" w:cs="BookmanOldStyle"/>
        </w:rPr>
        <w:t>cznie w tym pasie</w:t>
      </w:r>
      <w:r>
        <w:rPr>
          <w:rFonts w:ascii="BookmanOldStyle" w:eastAsia="BookmanOldStyle" w:cs="BookmanOldStyle"/>
        </w:rPr>
        <w:t xml:space="preserve"> </w:t>
      </w:r>
      <w:r w:rsidRPr="00265A94">
        <w:rPr>
          <w:rFonts w:ascii="BookmanOldStyle" w:eastAsia="BookmanOldStyle" w:cs="BookmanOldStyle"/>
        </w:rPr>
        <w:t>drogowym, a wi</w:t>
      </w:r>
      <w:r w:rsidRPr="00265A94">
        <w:rPr>
          <w:rFonts w:ascii="BookmanOldStyle" w:eastAsia="BookmanOldStyle" w:cs="BookmanOldStyle"/>
        </w:rPr>
        <w:t>ę</w:t>
      </w:r>
      <w:r w:rsidRPr="00265A94">
        <w:rPr>
          <w:rFonts w:ascii="BookmanOldStyle" w:eastAsia="BookmanOldStyle" w:cs="BookmanOldStyle"/>
        </w:rPr>
        <w:t>c nie istnieje potrzeba poszerzenia istniej</w:t>
      </w:r>
      <w:r w:rsidRPr="00265A94">
        <w:rPr>
          <w:rFonts w:ascii="BookmanOldStyle" w:eastAsia="BookmanOldStyle" w:cs="BookmanOldStyle"/>
        </w:rPr>
        <w:t>ą</w:t>
      </w:r>
      <w:r w:rsidRPr="00265A94">
        <w:rPr>
          <w:rFonts w:ascii="BookmanOldStyle" w:eastAsia="BookmanOldStyle" w:cs="BookmanOldStyle"/>
        </w:rPr>
        <w:t>cego pasa drogowego o grunty</w:t>
      </w:r>
      <w:r>
        <w:rPr>
          <w:rFonts w:ascii="BookmanOldStyle" w:eastAsia="BookmanOldStyle" w:cs="BookmanOldStyle"/>
        </w:rPr>
        <w:t xml:space="preserve"> </w:t>
      </w:r>
      <w:r w:rsidRPr="00265A94">
        <w:rPr>
          <w:rFonts w:ascii="BookmanOldStyle" w:eastAsia="BookmanOldStyle" w:cs="BookmanOldStyle"/>
        </w:rPr>
        <w:t>przyleg</w:t>
      </w:r>
      <w:r w:rsidRPr="00265A94">
        <w:rPr>
          <w:rFonts w:ascii="BookmanOldStyle" w:eastAsia="BookmanOldStyle" w:cs="BookmanOldStyle"/>
        </w:rPr>
        <w:t>ł</w:t>
      </w:r>
      <w:r w:rsidRPr="00265A94">
        <w:rPr>
          <w:rFonts w:ascii="BookmanOldStyle" w:eastAsia="BookmanOldStyle" w:cs="BookmanOldStyle"/>
        </w:rPr>
        <w:t>e do drogi.</w:t>
      </w:r>
    </w:p>
    <w:p w:rsidR="0035111E" w:rsidRPr="00265A9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265A94">
        <w:rPr>
          <w:rFonts w:ascii="BookmanOldStyle" w:eastAsia="BookmanOldStyle" w:cs="BookmanOldStyle"/>
        </w:rPr>
        <w:t>W</w:t>
      </w:r>
      <w:r w:rsidRPr="00265A94">
        <w:rPr>
          <w:rFonts w:ascii="BookmanOldStyle" w:eastAsia="BookmanOldStyle" w:cs="BookmanOldStyle"/>
        </w:rPr>
        <w:t>ł</w:t>
      </w:r>
      <w:r w:rsidRPr="00265A94">
        <w:rPr>
          <w:rFonts w:ascii="BookmanOldStyle" w:eastAsia="BookmanOldStyle" w:cs="BookmanOldStyle"/>
        </w:rPr>
        <w:t>a</w:t>
      </w:r>
      <w:r w:rsidRPr="00265A94">
        <w:rPr>
          <w:rFonts w:ascii="BookmanOldStyle" w:eastAsia="BookmanOldStyle" w:cs="BookmanOldStyle"/>
        </w:rPr>
        <w:t>ś</w:t>
      </w:r>
      <w:r w:rsidRPr="00265A94">
        <w:rPr>
          <w:rFonts w:ascii="BookmanOldStyle" w:eastAsia="BookmanOldStyle" w:cs="BookmanOldStyle"/>
        </w:rPr>
        <w:t>cicielem nieruchomo</w:t>
      </w:r>
      <w:r w:rsidRPr="00265A94">
        <w:rPr>
          <w:rFonts w:ascii="BookmanOldStyle" w:eastAsia="BookmanOldStyle" w:cs="BookmanOldStyle"/>
        </w:rPr>
        <w:t>ś</w:t>
      </w:r>
      <w:r w:rsidRPr="00265A94">
        <w:rPr>
          <w:rFonts w:ascii="BookmanOldStyle" w:eastAsia="BookmanOldStyle" w:cs="BookmanOldStyle"/>
        </w:rPr>
        <w:t>ci stanowi</w:t>
      </w:r>
      <w:r w:rsidRPr="00265A94">
        <w:rPr>
          <w:rFonts w:ascii="BookmanOldStyle" w:eastAsia="BookmanOldStyle" w:cs="BookmanOldStyle"/>
        </w:rPr>
        <w:t>ą</w:t>
      </w:r>
      <w:r w:rsidRPr="00265A94">
        <w:rPr>
          <w:rFonts w:ascii="BookmanOldStyle" w:eastAsia="BookmanOldStyle" w:cs="BookmanOldStyle"/>
        </w:rPr>
        <w:t>cych pas drog</w:t>
      </w:r>
      <w:r>
        <w:rPr>
          <w:rFonts w:ascii="BookmanOldStyle" w:eastAsia="BookmanOldStyle" w:cs="BookmanOldStyle"/>
        </w:rPr>
        <w:t xml:space="preserve">owy przedmiotowej drogi gminnej </w:t>
      </w:r>
      <w:r w:rsidRPr="00265A94">
        <w:rPr>
          <w:rFonts w:ascii="BookmanOldStyle" w:eastAsia="BookmanOldStyle" w:cs="BookmanOldStyle"/>
        </w:rPr>
        <w:t>jest</w:t>
      </w:r>
      <w:r>
        <w:rPr>
          <w:rFonts w:ascii="BookmanOldStyle" w:eastAsia="BookmanOldStyle" w:cs="BookmanOldStyle"/>
        </w:rPr>
        <w:t xml:space="preserve"> </w:t>
      </w:r>
      <w:r w:rsidRPr="00265A94">
        <w:rPr>
          <w:rFonts w:ascii="BookmanOldStyle" w:eastAsia="BookmanOldStyle" w:cs="BookmanOldStyle"/>
        </w:rPr>
        <w:t>Gmina Boniewo.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  <w:sz w:val="20"/>
          <w:szCs w:val="20"/>
        </w:rPr>
      </w:pP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 xml:space="preserve">Planowana do przebudowy i remontu droga </w:t>
      </w:r>
      <w:r w:rsidRPr="00045475">
        <w:rPr>
          <w:rFonts w:ascii="BookmanOldStyle" w:eastAsia="BookmanOldStyle" w:cs="BookmanOldStyle"/>
        </w:rPr>
        <w:t>łą</w:t>
      </w:r>
      <w:r w:rsidRPr="00045475">
        <w:rPr>
          <w:rFonts w:ascii="BookmanOldStyle" w:eastAsia="BookmanOldStyle" w:cs="BookmanOldStyle"/>
        </w:rPr>
        <w:t>czy si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 xml:space="preserve"> z jednej strony (pocz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>tek drogi, km 0+000) z drog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powiatow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nr </w:t>
      </w:r>
      <w:smartTag w:uri="urn:schemas-microsoft-com:office:smarttags" w:element="metricconverter">
        <w:smartTagPr>
          <w:attr w:name="ProductID" w:val="2914C"/>
        </w:smartTagPr>
        <w:r w:rsidRPr="00045475">
          <w:rPr>
            <w:rFonts w:ascii="BookmanOldStyle" w:eastAsia="BookmanOldStyle" w:cs="BookmanOldStyle"/>
          </w:rPr>
          <w:t>2914C</w:t>
        </w:r>
      </w:smartTag>
      <w:r w:rsidRPr="00045475">
        <w:rPr>
          <w:rFonts w:ascii="BookmanOldStyle" w:eastAsia="BookmanOldStyle" w:cs="BookmanOldStyle"/>
        </w:rPr>
        <w:t xml:space="preserve"> Lubraniec </w:t>
      </w:r>
      <w:r w:rsidRPr="00045475">
        <w:rPr>
          <w:rFonts w:ascii="BookmanOldStyle" w:eastAsia="BookmanOldStyle" w:cs="BookmanOldStyle"/>
        </w:rPr>
        <w:t>–</w:t>
      </w:r>
      <w:r w:rsidRPr="00045475">
        <w:rPr>
          <w:rFonts w:ascii="BookmanOldStyle" w:eastAsia="BookmanOldStyle" w:cs="BookmanOldStyle"/>
        </w:rPr>
        <w:t xml:space="preserve"> Boniewo - Cetty, a z drugiej strony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(koniec drogi, km 2+488) z drog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powiatow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nr </w:t>
      </w:r>
      <w:smartTag w:uri="urn:schemas-microsoft-com:office:smarttags" w:element="metricconverter">
        <w:smartTagPr>
          <w:attr w:name="ProductID" w:val="2931C"/>
        </w:smartTagPr>
        <w:r w:rsidRPr="00045475">
          <w:rPr>
            <w:rFonts w:ascii="BookmanOldStyle" w:eastAsia="BookmanOldStyle" w:cs="BookmanOldStyle"/>
          </w:rPr>
          <w:t>2931C</w:t>
        </w:r>
      </w:smartTag>
      <w:r w:rsidRPr="00045475">
        <w:rPr>
          <w:rFonts w:ascii="BookmanOldStyle" w:eastAsia="BookmanOldStyle" w:cs="BookmanOldStyle"/>
        </w:rPr>
        <w:t xml:space="preserve"> Izbica Kujawska - Boniewo-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Borzymie. W</w:t>
      </w:r>
      <w:r w:rsidRPr="00045475">
        <w:rPr>
          <w:rFonts w:ascii="BookmanOldStyle" w:eastAsia="BookmanOldStyle" w:cs="BookmanOldStyle"/>
        </w:rPr>
        <w:t>łą</w:t>
      </w:r>
      <w:r w:rsidRPr="00045475">
        <w:rPr>
          <w:rFonts w:ascii="BookmanOldStyle" w:eastAsia="BookmanOldStyle" w:cs="BookmanOldStyle"/>
        </w:rPr>
        <w:t>czenie w drog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 xml:space="preserve"> powiatow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nr </w:t>
      </w:r>
      <w:smartTag w:uri="urn:schemas-microsoft-com:office:smarttags" w:element="metricconverter">
        <w:smartTagPr>
          <w:attr w:name="ProductID" w:val="2914C"/>
        </w:smartTagPr>
        <w:r w:rsidRPr="00045475">
          <w:rPr>
            <w:rFonts w:ascii="BookmanOldStyle" w:eastAsia="BookmanOldStyle" w:cs="BookmanOldStyle"/>
          </w:rPr>
          <w:t>2914C</w:t>
        </w:r>
      </w:smartTag>
      <w:r w:rsidRPr="00045475">
        <w:rPr>
          <w:rFonts w:ascii="BookmanOldStyle" w:eastAsia="BookmanOldStyle" w:cs="BookmanOldStyle"/>
        </w:rPr>
        <w:t xml:space="preserve"> Lubraniec </w:t>
      </w:r>
      <w:r w:rsidRPr="00045475">
        <w:rPr>
          <w:rFonts w:ascii="BookmanOldStyle" w:eastAsia="BookmanOldStyle" w:cs="BookmanOldStyle"/>
        </w:rPr>
        <w:t>–</w:t>
      </w:r>
      <w:r w:rsidRPr="00045475">
        <w:rPr>
          <w:rFonts w:ascii="BookmanOldStyle" w:eastAsia="BookmanOldStyle" w:cs="BookmanOldStyle"/>
        </w:rPr>
        <w:t xml:space="preserve"> Boniewo - Cetty nast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>pi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w 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bie dzia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ki oznaczonej nr 33 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b Boniewo. W 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bie tej dzia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ki wykonane wi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c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zostanie odpowiednie skrzy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>owanie przedmiotowej drogi z drog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powiatow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>. W</w:t>
      </w:r>
      <w:r w:rsidRPr="00045475">
        <w:rPr>
          <w:rFonts w:ascii="BookmanOldStyle" w:eastAsia="BookmanOldStyle" w:cs="BookmanOldStyle"/>
        </w:rPr>
        <w:t>łą</w:t>
      </w:r>
      <w:r w:rsidRPr="00045475">
        <w:rPr>
          <w:rFonts w:ascii="BookmanOldStyle" w:eastAsia="BookmanOldStyle" w:cs="BookmanOldStyle"/>
        </w:rPr>
        <w:t>czenie w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drog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 xml:space="preserve"> powiatow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nr </w:t>
      </w:r>
      <w:smartTag w:uri="urn:schemas-microsoft-com:office:smarttags" w:element="metricconverter">
        <w:smartTagPr>
          <w:attr w:name="ProductID" w:val="2931C"/>
        </w:smartTagPr>
        <w:r w:rsidRPr="00045475">
          <w:rPr>
            <w:rFonts w:ascii="BookmanOldStyle" w:eastAsia="BookmanOldStyle" w:cs="BookmanOldStyle"/>
          </w:rPr>
          <w:t>2931C</w:t>
        </w:r>
      </w:smartTag>
      <w:r w:rsidRPr="00045475">
        <w:rPr>
          <w:rFonts w:ascii="BookmanOldStyle" w:eastAsia="BookmanOldStyle" w:cs="BookmanOldStyle"/>
        </w:rPr>
        <w:t xml:space="preserve"> Izbica Kujawska </w:t>
      </w:r>
      <w:r w:rsidRPr="00045475">
        <w:rPr>
          <w:rFonts w:ascii="BookmanOldStyle" w:eastAsia="BookmanOldStyle" w:cs="BookmanOldStyle"/>
        </w:rPr>
        <w:t>–</w:t>
      </w:r>
      <w:r w:rsidRPr="00045475">
        <w:rPr>
          <w:rFonts w:ascii="BookmanOldStyle" w:eastAsia="BookmanOldStyle" w:cs="BookmanOldStyle"/>
        </w:rPr>
        <w:t xml:space="preserve"> Boniewo - Borzymie nast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>pi w 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bie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dzia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ki oznaczonej nr 106 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 xml:space="preserve">b </w:t>
      </w:r>
      <w:r w:rsidRPr="00045475">
        <w:rPr>
          <w:rFonts w:ascii="BookmanOldStyle" w:eastAsia="BookmanOldStyle" w:cs="BookmanOldStyle"/>
        </w:rPr>
        <w:t>Łą</w:t>
      </w:r>
      <w:r w:rsidRPr="00045475">
        <w:rPr>
          <w:rFonts w:ascii="BookmanOldStyle" w:eastAsia="BookmanOldStyle" w:cs="BookmanOldStyle"/>
        </w:rPr>
        <w:t xml:space="preserve">ki Zwiastowe. </w:t>
      </w:r>
      <w:r>
        <w:rPr>
          <w:rFonts w:ascii="BookmanOldStyle" w:eastAsia="BookmanOldStyle" w:cs="BookmanOldStyle"/>
        </w:rPr>
        <w:t xml:space="preserve">  </w:t>
      </w:r>
      <w:r w:rsidRPr="00045475">
        <w:rPr>
          <w:rFonts w:ascii="BookmanOldStyle" w:eastAsia="BookmanOldStyle" w:cs="BookmanOldStyle"/>
        </w:rPr>
        <w:t>W 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bie tej dzia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ki wykonane wi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c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zostanie odpowiednie skrzy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>owanie przedmiotowej drogi z drog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powiatow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>.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 xml:space="preserve">Do przedmiotowej drogi gminnej nr </w:t>
      </w:r>
      <w:smartTag w:uri="urn:schemas-microsoft-com:office:smarttags" w:element="metricconverter">
        <w:smartTagPr>
          <w:attr w:name="ProductID" w:val="191123C"/>
        </w:smartTagPr>
        <w:r w:rsidRPr="00045475">
          <w:rPr>
            <w:rFonts w:ascii="BookmanOldStyle" w:eastAsia="BookmanOldStyle" w:cs="BookmanOldStyle"/>
          </w:rPr>
          <w:t>191123C</w:t>
        </w:r>
      </w:smartTag>
      <w:r w:rsidRPr="00045475">
        <w:rPr>
          <w:rFonts w:ascii="BookmanOldStyle" w:eastAsia="BookmanOldStyle" w:cs="BookmanOldStyle"/>
        </w:rPr>
        <w:t xml:space="preserve"> Boniewo </w:t>
      </w:r>
      <w:r w:rsidRPr="00045475">
        <w:rPr>
          <w:rFonts w:ascii="BookmanOldStyle" w:eastAsia="BookmanOldStyle" w:cs="BookmanOldStyle"/>
        </w:rPr>
        <w:t>–</w:t>
      </w:r>
      <w:r w:rsidRPr="00045475"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Łą</w:t>
      </w:r>
      <w:r w:rsidRPr="00045475">
        <w:rPr>
          <w:rFonts w:ascii="BookmanOldStyle" w:eastAsia="BookmanOldStyle" w:cs="BookmanOldStyle"/>
        </w:rPr>
        <w:t>ki Zwiastowe dochodz</w:t>
      </w:r>
      <w:r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 xml:space="preserve">jeszcze drogi lokalne </w:t>
      </w:r>
      <w:r>
        <w:rPr>
          <w:rFonts w:ascii="BookmanOldStyle" w:eastAsia="BookmanOldStyle" w:cs="BookmanOldStyle"/>
        </w:rPr>
        <w:t xml:space="preserve">                               </w:t>
      </w:r>
      <w:r w:rsidRPr="00045475">
        <w:rPr>
          <w:rFonts w:ascii="BookmanOldStyle" w:eastAsia="BookmanOldStyle" w:cs="BookmanOldStyle"/>
        </w:rPr>
        <w:t>i dojazdowe. W</w:t>
      </w:r>
      <w:r w:rsidRPr="00045475">
        <w:rPr>
          <w:rFonts w:ascii="BookmanOldStyle" w:eastAsia="BookmanOldStyle" w:cs="BookmanOldStyle"/>
        </w:rPr>
        <w:t>łą</w:t>
      </w:r>
      <w:r w:rsidRPr="00045475">
        <w:rPr>
          <w:rFonts w:ascii="BookmanOldStyle" w:eastAsia="BookmanOldStyle" w:cs="BookmanOldStyle"/>
        </w:rPr>
        <w:t>czenia tych dr</w:t>
      </w:r>
      <w:r w:rsidRPr="00045475">
        <w:rPr>
          <w:rFonts w:ascii="BookmanOldStyle" w:eastAsia="BookmanOldStyle" w:cs="BookmanOldStyle"/>
        </w:rPr>
        <w:t>ó</w:t>
      </w:r>
      <w:r w:rsidRPr="00045475">
        <w:rPr>
          <w:rFonts w:ascii="BookmanOldStyle" w:eastAsia="BookmanOldStyle" w:cs="BookmanOldStyle"/>
        </w:rPr>
        <w:t>g w przedmiotow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drog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 xml:space="preserve"> a wi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c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skrzy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>owania tych dr</w:t>
      </w:r>
      <w:r w:rsidRPr="00045475">
        <w:rPr>
          <w:rFonts w:ascii="BookmanOldStyle" w:eastAsia="BookmanOldStyle" w:cs="BookmanOldStyle"/>
        </w:rPr>
        <w:t>ó</w:t>
      </w:r>
      <w:r w:rsidRPr="00045475">
        <w:rPr>
          <w:rFonts w:ascii="BookmanOldStyle" w:eastAsia="BookmanOldStyle" w:cs="BookmanOldStyle"/>
        </w:rPr>
        <w:t xml:space="preserve">g, </w:t>
      </w:r>
      <w:r>
        <w:rPr>
          <w:rFonts w:ascii="BookmanOldStyle" w:eastAsia="BookmanOldStyle" w:cs="BookmanOldStyle"/>
        </w:rPr>
        <w:t xml:space="preserve">                  </w:t>
      </w:r>
      <w:r w:rsidRPr="00045475">
        <w:rPr>
          <w:rFonts w:ascii="BookmanOldStyle" w:eastAsia="BookmanOldStyle" w:cs="BookmanOldStyle"/>
        </w:rPr>
        <w:t>z regu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y w formie zjazd</w:t>
      </w:r>
      <w:r w:rsidRPr="00045475">
        <w:rPr>
          <w:rFonts w:ascii="BookmanOldStyle" w:eastAsia="BookmanOldStyle" w:cs="BookmanOldStyle"/>
        </w:rPr>
        <w:t>ó</w:t>
      </w:r>
      <w:r w:rsidRPr="00045475">
        <w:rPr>
          <w:rFonts w:ascii="BookmanOldStyle" w:eastAsia="BookmanOldStyle" w:cs="BookmanOldStyle"/>
        </w:rPr>
        <w:t>w, wykonane zostan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odpowiednio w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bie dzia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ek nr 46/2,</w:t>
      </w:r>
      <w:r>
        <w:rPr>
          <w:rFonts w:ascii="BookmanOldStyle" w:eastAsia="BookmanOldStyle" w:cs="BookmanOldStyle"/>
        </w:rPr>
        <w:t xml:space="preserve">                      </w:t>
      </w:r>
      <w:r w:rsidRPr="00045475">
        <w:rPr>
          <w:rFonts w:ascii="BookmanOldStyle" w:eastAsia="BookmanOldStyle" w:cs="BookmanOldStyle"/>
        </w:rPr>
        <w:t xml:space="preserve"> nr 47/3, nr 50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 xml:space="preserve"> i nr 189 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b Boniewo oraz nr 86 obr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 xml:space="preserve">b </w:t>
      </w:r>
      <w:r w:rsidRPr="00045475">
        <w:rPr>
          <w:rFonts w:ascii="BookmanOldStyle" w:eastAsia="BookmanOldStyle" w:cs="BookmanOldStyle"/>
        </w:rPr>
        <w:t>Łą</w:t>
      </w:r>
      <w:r w:rsidRPr="00045475">
        <w:rPr>
          <w:rFonts w:ascii="BookmanOldStyle" w:eastAsia="BookmanOldStyle" w:cs="BookmanOldStyle"/>
        </w:rPr>
        <w:t>ki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Zwiastowe.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</w:p>
    <w:p w:rsidR="0035111E" w:rsidRPr="00E51C8A" w:rsidRDefault="0035111E" w:rsidP="00FE533C">
      <w:pPr>
        <w:ind w:right="-1"/>
        <w:jc w:val="both"/>
        <w:rPr>
          <w:u w:val="single"/>
        </w:rPr>
      </w:pPr>
      <w:r>
        <w:rPr>
          <w:b/>
          <w:u w:val="single"/>
        </w:rPr>
        <w:t>2</w:t>
      </w:r>
      <w:r w:rsidRPr="000D03D7">
        <w:rPr>
          <w:b/>
          <w:u w:val="single"/>
        </w:rPr>
        <w:t xml:space="preserve">. Warunki wykorzystania terenu w fazie realizacji i eksploatacji lub użytkowania </w:t>
      </w:r>
      <w:r>
        <w:rPr>
          <w:b/>
          <w:u w:val="single"/>
        </w:rPr>
        <w:t>przedsięwzięcia,</w:t>
      </w:r>
      <w:r w:rsidRPr="000D03D7">
        <w:rPr>
          <w:b/>
          <w:u w:val="single"/>
        </w:rPr>
        <w:t xml:space="preserve"> ze szczególnym  uwzględnieniem  konieczności ochrony cennych wartości przyrodniczych,</w:t>
      </w:r>
      <w:r>
        <w:rPr>
          <w:b/>
          <w:u w:val="single"/>
        </w:rPr>
        <w:t xml:space="preserve"> </w:t>
      </w:r>
      <w:r w:rsidRPr="000D03D7">
        <w:rPr>
          <w:b/>
          <w:u w:val="single"/>
        </w:rPr>
        <w:t xml:space="preserve"> zasobów naturalnych i zabytków oraz ograniczenia uciążliwo</w:t>
      </w:r>
      <w:r>
        <w:rPr>
          <w:b/>
          <w:u w:val="single"/>
        </w:rPr>
        <w:t xml:space="preserve">ści </w:t>
      </w:r>
      <w:r w:rsidRPr="000D03D7">
        <w:rPr>
          <w:b/>
          <w:u w:val="single"/>
        </w:rPr>
        <w:t>: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  <w:sz w:val="20"/>
          <w:szCs w:val="20"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Ochrona w</w:t>
      </w:r>
      <w:r w:rsidRPr="00E51C8A">
        <w:rPr>
          <w:rFonts w:ascii="BookmanOldStyle,Bold" w:eastAsia="BookmanOldStyle,Bold" w:cs="BookmanOldStyle,Bold"/>
          <w:b/>
          <w:bCs/>
        </w:rPr>
        <w:t>ó</w:t>
      </w:r>
      <w:r w:rsidRPr="00E51C8A">
        <w:rPr>
          <w:rFonts w:ascii="BookmanOldStyle,Bold" w:eastAsia="BookmanOldStyle,Bold" w:cs="BookmanOldStyle,Bold"/>
          <w:b/>
          <w:bCs/>
        </w:rPr>
        <w:t>d powierzchniowych i podziemnych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Rowy 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ne pe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ni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rol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odstojnik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i zbiornik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ch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onnych.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Z uwagi na stosunkowo niewielkie nat</w:t>
      </w:r>
      <w:r w:rsidRPr="00E51C8A">
        <w:rPr>
          <w:rFonts w:ascii="BookmanOldStyle" w:eastAsia="BookmanOldStyle" w:cs="BookmanOldStyle"/>
        </w:rPr>
        <w:t>ęż</w:t>
      </w:r>
      <w:r w:rsidRPr="00E51C8A">
        <w:rPr>
          <w:rFonts w:ascii="BookmanOldStyle" w:eastAsia="BookmanOldStyle" w:cs="BookmanOldStyle"/>
        </w:rPr>
        <w:t>enie ruchu zanieczyszczenie 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 xml:space="preserve">d opadowych </w:t>
      </w:r>
      <w:r>
        <w:rPr>
          <w:rFonts w:ascii="BookmanOldStyle" w:eastAsia="BookmanOldStyle" w:cs="BookmanOldStyle"/>
        </w:rPr>
        <w:t xml:space="preserve">               </w:t>
      </w:r>
      <w:r w:rsidRPr="00E51C8A">
        <w:rPr>
          <w:rFonts w:ascii="BookmanOldStyle" w:eastAsia="BookmanOldStyle" w:cs="BookmanOldStyle"/>
        </w:rPr>
        <w:t>i roztopowych substancjami ropopochodnymi oraz zawiesinami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niewielkie.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Zanieczyszczone wody opadowe i roztopowe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podczyszczane poprzez powierzchnie trawiaste row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nych oraz powierzchnie trawiaste poboczy. Zebrana w rowach woda opadowa i roztopowa oraz woda odprowadzana na pobocza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parowa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a jak </w:t>
      </w:r>
      <w:r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i cz</w:t>
      </w:r>
      <w:r w:rsidRPr="00E51C8A">
        <w:rPr>
          <w:rFonts w:ascii="BookmanOldStyle" w:eastAsia="BookmanOldStyle" w:cs="BookmanOldStyle"/>
        </w:rPr>
        <w:t>ęś</w:t>
      </w:r>
      <w:r w:rsidRPr="00E51C8A">
        <w:rPr>
          <w:rFonts w:ascii="BookmanOldStyle" w:eastAsia="BookmanOldStyle" w:cs="BookmanOldStyle"/>
        </w:rPr>
        <w:t>ciowo przenika</w:t>
      </w:r>
      <w:r w:rsidRPr="00E51C8A">
        <w:rPr>
          <w:rFonts w:ascii="BookmanOldStyle" w:eastAsia="BookmanOldStyle" w:cs="BookmanOldStyle"/>
        </w:rPr>
        <w:t>ł</w:t>
      </w:r>
      <w:r>
        <w:rPr>
          <w:rFonts w:ascii="BookmanOldStyle" w:eastAsia="BookmanOldStyle" w:cs="BookmanOldStyle"/>
        </w:rPr>
        <w:t xml:space="preserve">a do </w:t>
      </w:r>
      <w:r w:rsidRPr="00E51C8A">
        <w:rPr>
          <w:rFonts w:ascii="BookmanOldStyle" w:eastAsia="BookmanOldStyle" w:cs="BookmanOldStyle"/>
        </w:rPr>
        <w:t xml:space="preserve">gruntu. </w:t>
      </w:r>
    </w:p>
    <w:p w:rsidR="0035111E" w:rsidRPr="00E51C8A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Woda opadowa i roztopowa z jezdni nie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odprowadzana do ciek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wodnych czy zbiornik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wodnych.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  <w:sz w:val="20"/>
          <w:szCs w:val="20"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5F5325">
        <w:rPr>
          <w:rFonts w:ascii="BookmanOldStyle" w:eastAsia="BookmanOldStyle" w:cs="BookmanOldStyle"/>
        </w:rPr>
        <w:t>Zastosowywane rozwi</w:t>
      </w:r>
      <w:r w:rsidRPr="005F5325">
        <w:rPr>
          <w:rFonts w:ascii="BookmanOldStyle" w:eastAsia="BookmanOldStyle" w:cs="BookmanOldStyle"/>
        </w:rPr>
        <w:t>ą</w:t>
      </w:r>
      <w:r w:rsidRPr="005F5325">
        <w:rPr>
          <w:rFonts w:ascii="BookmanOldStyle" w:eastAsia="BookmanOldStyle" w:cs="BookmanOldStyle"/>
        </w:rPr>
        <w:t>zania w pe</w:t>
      </w:r>
      <w:r w:rsidRPr="005F5325">
        <w:rPr>
          <w:rFonts w:ascii="BookmanOldStyle" w:eastAsia="BookmanOldStyle" w:cs="BookmanOldStyle"/>
        </w:rPr>
        <w:t>ł</w:t>
      </w:r>
      <w:r w:rsidRPr="005F5325">
        <w:rPr>
          <w:rFonts w:ascii="BookmanOldStyle" w:eastAsia="BookmanOldStyle" w:cs="BookmanOldStyle"/>
        </w:rPr>
        <w:t>ni chroni</w:t>
      </w:r>
      <w:r w:rsidRPr="005F5325">
        <w:rPr>
          <w:rFonts w:ascii="BookmanOldStyle" w:eastAsia="BookmanOldStyle" w:cs="BookmanOldStyle"/>
        </w:rPr>
        <w:t>ć</w:t>
      </w:r>
      <w:r w:rsidRPr="005F5325">
        <w:rPr>
          <w:rFonts w:ascii="BookmanOldStyle" w:eastAsia="BookmanOldStyle" w:cs="BookmanOldStyle"/>
        </w:rPr>
        <w:t xml:space="preserve"> b</w:t>
      </w:r>
      <w:r w:rsidRPr="005F5325">
        <w:rPr>
          <w:rFonts w:ascii="BookmanOldStyle" w:eastAsia="BookmanOldStyle" w:cs="BookmanOldStyle"/>
        </w:rPr>
        <w:t>ę</w:t>
      </w:r>
      <w:r w:rsidRPr="005F5325">
        <w:rPr>
          <w:rFonts w:ascii="BookmanOldStyle" w:eastAsia="BookmanOldStyle" w:cs="BookmanOldStyle"/>
        </w:rPr>
        <w:t>d</w:t>
      </w:r>
      <w:r w:rsidRPr="005F5325">
        <w:rPr>
          <w:rFonts w:ascii="BookmanOldStyle" w:eastAsia="BookmanOldStyle" w:cs="BookmanOldStyle"/>
        </w:rPr>
        <w:t>ą</w:t>
      </w:r>
      <w:r w:rsidRPr="005F5325">
        <w:rPr>
          <w:rFonts w:ascii="BookmanOldStyle" w:eastAsia="BookmanOldStyle" w:cs="BookmanOldStyle"/>
        </w:rPr>
        <w:t xml:space="preserve"> wody powierzchniowe i gruntowe przed zanieczyszczeniem. 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Ochrona powierzchni ziemi, w tym ochrona przed odpadami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podczas realizacji:</w:t>
      </w:r>
    </w:p>
    <w:p w:rsidR="0035111E" w:rsidRPr="00E51C8A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Wytworzony podczas prowadzenia robot ziemnych materia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 (wykonanie koryta pod drog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, koryta pod chodnik, zatok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autobusow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, zjazdy oraz z odtwarzania row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nych) tj. materia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 ziemny,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m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 by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w cz</w:t>
      </w:r>
      <w:r w:rsidRPr="00E51C8A">
        <w:rPr>
          <w:rFonts w:ascii="BookmanOldStyle" w:eastAsia="BookmanOldStyle" w:cs="BookmanOldStyle"/>
        </w:rPr>
        <w:t>ęś</w:t>
      </w:r>
      <w:r w:rsidRPr="00E51C8A">
        <w:rPr>
          <w:rFonts w:ascii="BookmanOldStyle" w:eastAsia="BookmanOldStyle" w:cs="BookmanOldStyle"/>
        </w:rPr>
        <w:t>ci wykorzystany na miejscu do profilowania, przez co ograniczy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ilo</w:t>
      </w:r>
      <w:r w:rsidRPr="00E51C8A">
        <w:rPr>
          <w:rFonts w:ascii="BookmanOldStyle" w:eastAsia="BookmanOldStyle" w:cs="BookmanOldStyle"/>
        </w:rPr>
        <w:t>ść</w:t>
      </w:r>
      <w:r w:rsidRPr="00E51C8A">
        <w:rPr>
          <w:rFonts w:ascii="BookmanOldStyle" w:eastAsia="BookmanOldStyle" w:cs="BookmanOldStyle"/>
        </w:rPr>
        <w:t xml:space="preserve"> powstaj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cych odpad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z rozbi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rki nawierzchni drogowej i zmniejszy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zu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ycie zasob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naturalnych.</w:t>
      </w:r>
    </w:p>
    <w:p w:rsidR="0035111E" w:rsidRPr="00E51C8A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Nadmiar materia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u, kt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ry nie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m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 by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wykorzystany na miejscu,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niemal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 natychmiast po powstaniu wywo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ony.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Odpady te przekazywane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podmiotom posiadaj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cym odpowiednie zezwolenia </w:t>
      </w:r>
      <w:r>
        <w:rPr>
          <w:rFonts w:ascii="BookmanOldStyle" w:eastAsia="BookmanOldStyle" w:cs="BookmanOldStyle"/>
        </w:rPr>
        <w:t xml:space="preserve">                     </w:t>
      </w:r>
      <w:r w:rsidRPr="00E51C8A">
        <w:rPr>
          <w:rFonts w:ascii="BookmanOldStyle" w:eastAsia="BookmanOldStyle" w:cs="BookmanOldStyle"/>
        </w:rPr>
        <w:t>w zakresie gospodarowania tymi odpadami i przewo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one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do miejsc ich dalszego gospodarowania. 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Nowa, utwardzona, 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wna nawierzchnia drogi przyczyni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do poprawy warunk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eksploatacji pojazd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mechanicznych. W spos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b znacz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cy zmniejszeniu ulegnie ryzyko ewentualnych awarii, </w:t>
      </w:r>
      <w:r w:rsidRPr="007C5983">
        <w:rPr>
          <w:rFonts w:ascii="BookmanOldStyle" w:eastAsia="BookmanOldStyle" w:cs="BookmanOldStyle"/>
        </w:rPr>
        <w:t>w tym wyciek</w:t>
      </w:r>
      <w:r w:rsidRPr="007C5983">
        <w:rPr>
          <w:rFonts w:ascii="BookmanOldStyle" w:eastAsia="BookmanOldStyle" w:cs="BookmanOldStyle"/>
        </w:rPr>
        <w:t>ó</w:t>
      </w:r>
      <w:r w:rsidRPr="007C5983">
        <w:rPr>
          <w:rFonts w:ascii="BookmanOldStyle" w:eastAsia="BookmanOldStyle" w:cs="BookmanOldStyle"/>
        </w:rPr>
        <w:t>w substancji uci</w:t>
      </w:r>
      <w:r w:rsidRPr="007C5983">
        <w:rPr>
          <w:rFonts w:ascii="BookmanOldStyle" w:eastAsia="BookmanOldStyle" w:cs="BookmanOldStyle"/>
        </w:rPr>
        <w:t>ąż</w:t>
      </w:r>
      <w:r w:rsidRPr="007C5983">
        <w:rPr>
          <w:rFonts w:ascii="BookmanOldStyle" w:eastAsia="BookmanOldStyle" w:cs="BookmanOldStyle"/>
        </w:rPr>
        <w:t xml:space="preserve">liwych dla </w:t>
      </w:r>
      <w:r w:rsidRPr="007C5983">
        <w:rPr>
          <w:rFonts w:ascii="BookmanOldStyle" w:eastAsia="BookmanOldStyle" w:cs="BookmanOldStyle"/>
        </w:rPr>
        <w:t>ś</w:t>
      </w:r>
      <w:r w:rsidRPr="007C5983">
        <w:rPr>
          <w:rFonts w:ascii="BookmanOldStyle" w:eastAsia="BookmanOldStyle" w:cs="BookmanOldStyle"/>
        </w:rPr>
        <w:t xml:space="preserve">rodowiska, </w:t>
      </w:r>
      <w:r>
        <w:rPr>
          <w:rFonts w:ascii="BookmanOldStyle" w:eastAsia="BookmanOldStyle" w:cs="BookmanOldStyle"/>
        </w:rPr>
        <w:t xml:space="preserve">    </w:t>
      </w:r>
      <w:r w:rsidRPr="007C5983">
        <w:rPr>
          <w:rFonts w:ascii="BookmanOldStyle" w:eastAsia="BookmanOldStyle" w:cs="BookmanOldStyle"/>
        </w:rPr>
        <w:t>a wi</w:t>
      </w:r>
      <w:r w:rsidRPr="007C5983">
        <w:rPr>
          <w:rFonts w:ascii="BookmanOldStyle" w:eastAsia="BookmanOldStyle" w:cs="BookmanOldStyle"/>
        </w:rPr>
        <w:t>ę</w:t>
      </w:r>
      <w:r w:rsidRPr="007C5983">
        <w:rPr>
          <w:rFonts w:ascii="BookmanOldStyle" w:eastAsia="BookmanOldStyle" w:cs="BookmanOldStyle"/>
        </w:rPr>
        <w:t>c</w:t>
      </w:r>
      <w:r>
        <w:rPr>
          <w:rFonts w:ascii="BookmanOldStyle" w:eastAsia="BookmanOldStyle" w:cs="BookmanOldStyle"/>
          <w:sz w:val="20"/>
          <w:szCs w:val="20"/>
        </w:rPr>
        <w:t xml:space="preserve"> </w:t>
      </w:r>
      <w:r w:rsidRPr="00E51C8A">
        <w:rPr>
          <w:rFonts w:ascii="BookmanOldStyle" w:eastAsia="BookmanOldStyle" w:cs="BookmanOldStyle"/>
        </w:rPr>
        <w:t>realizacja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cia przyczyni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do zmniejszenia ilo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 substancji zanieczyszczaj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cych wprowadzanych do ziemi oraz do zmniejszenia ilo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 wytwarzanych odpad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w postaci popsutych i zu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ytych cz</w:t>
      </w:r>
      <w:r w:rsidRPr="00E51C8A">
        <w:rPr>
          <w:rFonts w:ascii="BookmanOldStyle" w:eastAsia="BookmanOldStyle" w:cs="BookmanOldStyle"/>
        </w:rPr>
        <w:t>ęś</w:t>
      </w:r>
      <w:r w:rsidRPr="00E51C8A">
        <w:rPr>
          <w:rFonts w:ascii="BookmanOldStyle" w:eastAsia="BookmanOldStyle" w:cs="BookmanOldStyle"/>
        </w:rPr>
        <w:t>ci samochodowych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Zbieranie 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d opadowych i roztopowych z jezdni w rowach 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nych oraz podczyszczanie tych 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d poprzez powierzchnie trawiaste row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nych oraz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poboczy uchroni przed zanieczyszczen</w:t>
      </w:r>
      <w:r>
        <w:rPr>
          <w:rFonts w:ascii="BookmanOldStyle" w:eastAsia="BookmanOldStyle" w:cs="BookmanOldStyle"/>
        </w:rPr>
        <w:t xml:space="preserve">iem substancjami ropopochodnymi </w:t>
      </w:r>
      <w:r w:rsidRPr="00E51C8A">
        <w:rPr>
          <w:rFonts w:ascii="BookmanOldStyle" w:eastAsia="BookmanOldStyle" w:cs="BookmanOldStyle"/>
        </w:rPr>
        <w:t>powierzchni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ziemi.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7C5983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Ochrona przed ha</w:t>
      </w:r>
      <w:r w:rsidRPr="00E51C8A">
        <w:rPr>
          <w:rFonts w:ascii="BookmanOldStyle,Bold" w:eastAsia="BookmanOldStyle,Bold" w:cs="BookmanOldStyle,Bold"/>
          <w:b/>
          <w:bCs/>
        </w:rPr>
        <w:t>ł</w:t>
      </w:r>
      <w:r w:rsidRPr="00E51C8A">
        <w:rPr>
          <w:rFonts w:ascii="BookmanOldStyle,Bold" w:eastAsia="BookmanOldStyle,Bold" w:cs="BookmanOldStyle,Bold"/>
          <w:b/>
          <w:bCs/>
        </w:rPr>
        <w:t>asem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</w:p>
    <w:p w:rsidR="0035111E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podczas realizacji: Podczas realizacji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cia wyst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pi kr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tkotrwa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 wzrost emisji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asu do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rodowiska wywo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any prac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ci</w:t>
      </w:r>
      <w:r w:rsidRPr="00E51C8A">
        <w:rPr>
          <w:rFonts w:ascii="BookmanOldStyle" w:eastAsia="BookmanOldStyle" w:cs="BookmanOldStyle"/>
        </w:rPr>
        <w:t>ęż</w:t>
      </w:r>
      <w:r w:rsidRPr="00E51C8A">
        <w:rPr>
          <w:rFonts w:ascii="BookmanOldStyle" w:eastAsia="BookmanOldStyle" w:cs="BookmanOldStyle"/>
        </w:rPr>
        <w:t>kiego sprz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tu budowlanego i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transportu. To</w:t>
      </w:r>
      <w:r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negatywne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zane ze wzrostem emisji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asu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mia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 charakter kr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tkotrwa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 i ograniczony przestrzennie zasi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g. Prace budowlane prowadzone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wy</w:t>
      </w:r>
      <w:r w:rsidRPr="00E51C8A">
        <w:rPr>
          <w:rFonts w:ascii="BookmanOldStyle" w:eastAsia="BookmanOldStyle" w:cs="BookmanOldStyle"/>
        </w:rPr>
        <w:t>łą</w:t>
      </w:r>
      <w:r w:rsidRPr="00E51C8A">
        <w:rPr>
          <w:rFonts w:ascii="BookmanOldStyle" w:eastAsia="BookmanOldStyle" w:cs="BookmanOldStyle"/>
        </w:rPr>
        <w:t>cznie w porze dziennej.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ywanie podczas eksploatacji: </w:t>
      </w:r>
    </w:p>
    <w:p w:rsidR="0035111E" w:rsidRPr="005F5325" w:rsidRDefault="0035111E" w:rsidP="00FE533C">
      <w:pPr>
        <w:autoSpaceDE w:val="0"/>
        <w:autoSpaceDN w:val="0"/>
        <w:adjustRightInd w:val="0"/>
        <w:ind w:right="203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Podczas eksploatacji emisja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asu do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rodowiska, kt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 xml:space="preserve">rego </w:t>
      </w:r>
      <w:r w:rsidRPr="00E51C8A">
        <w:rPr>
          <w:rFonts w:ascii="BookmanOldStyle" w:eastAsia="BookmanOldStyle" w:cs="BookmanOldStyle"/>
        </w:rPr>
        <w:t>ź</w:t>
      </w:r>
      <w:r w:rsidRPr="00E51C8A">
        <w:rPr>
          <w:rFonts w:ascii="BookmanOldStyle" w:eastAsia="BookmanOldStyle" w:cs="BookmanOldStyle"/>
        </w:rPr>
        <w:t>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em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poruszaj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ce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pojazdy,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niewielka. Wykonanie nowej, 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wniej nawierzchni i podwy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szenie w ten spos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b parametr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technicznych i eksploatacyjnych przyczyni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do zmniejszenia emisji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asu w stosunku do stanu przed przeprowadzon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przebudow</w:t>
      </w:r>
      <w:r w:rsidRPr="00E51C8A"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i remontem drogi. Poruszanie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pojazd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po zniszczonej nawierzchni z licznymi sp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kaniami, wybojami, dziurami, koleinami pod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onymi i poprzecznymi wywo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uje 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ksz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emisj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asu ni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 xml:space="preserve"> ma to miejsce w przypadku poruszania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pojazd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po 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wnej nawierzchni. Zastosowywane rozwi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zania w pe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ni chroni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rodowisko, w tym obszar z zabudow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mieszkaniow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przed emisj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asu. Nie ma 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c potrzeby zastosowania dodatkowych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chroni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cych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rodowisko przed emisj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asu.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 xml:space="preserve"> </w:t>
      </w:r>
    </w:p>
    <w:p w:rsidR="0035111E" w:rsidRPr="007C5983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Ochrona powietrza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podczas realizacji:</w:t>
      </w:r>
    </w:p>
    <w:p w:rsidR="0035111E" w:rsidRPr="00E51C8A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Podczas realizacji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cia wyst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pi zwi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kszona emisja spalin i py</w:t>
      </w:r>
      <w:r w:rsidRPr="00E51C8A">
        <w:rPr>
          <w:rFonts w:ascii="BookmanOldStyle" w:eastAsia="BookmanOldStyle" w:cs="BookmanOldStyle"/>
        </w:rPr>
        <w:t>łó</w:t>
      </w:r>
      <w:r w:rsidRPr="00E51C8A">
        <w:rPr>
          <w:rFonts w:ascii="BookmanOldStyle" w:eastAsia="BookmanOldStyle" w:cs="BookmanOldStyle"/>
        </w:rPr>
        <w:t xml:space="preserve">w do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rodowiska wywo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ana prac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ci</w:t>
      </w:r>
      <w:r w:rsidRPr="00E51C8A">
        <w:rPr>
          <w:rFonts w:ascii="BookmanOldStyle" w:eastAsia="BookmanOldStyle" w:cs="BookmanOldStyle"/>
        </w:rPr>
        <w:t>ęż</w:t>
      </w:r>
      <w:r w:rsidRPr="00E51C8A">
        <w:rPr>
          <w:rFonts w:ascii="BookmanOldStyle" w:eastAsia="BookmanOldStyle" w:cs="BookmanOldStyle"/>
        </w:rPr>
        <w:t>kiego sprz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tu i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transportu. Emisja spalin</w:t>
      </w:r>
      <w:r>
        <w:rPr>
          <w:rFonts w:ascii="BookmanOldStyle" w:eastAsia="BookmanOldStyle" w:cs="BookmanOldStyle"/>
        </w:rPr>
        <w:t xml:space="preserve">  </w:t>
      </w:r>
      <w:r w:rsidRPr="00E51C8A">
        <w:rPr>
          <w:rFonts w:ascii="BookmanOldStyle" w:eastAsia="BookmanOldStyle" w:cs="BookmanOldStyle"/>
        </w:rPr>
        <w:t xml:space="preserve"> i py</w:t>
      </w:r>
      <w:r w:rsidRPr="00E51C8A">
        <w:rPr>
          <w:rFonts w:ascii="BookmanOldStyle" w:eastAsia="BookmanOldStyle" w:cs="BookmanOldStyle"/>
        </w:rPr>
        <w:t>łó</w:t>
      </w:r>
      <w:r w:rsidRPr="00E51C8A">
        <w:rPr>
          <w:rFonts w:ascii="BookmanOldStyle" w:eastAsia="BookmanOldStyle" w:cs="BookmanOldStyle"/>
        </w:rPr>
        <w:t>w do powietrza atmosferycznego wywo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ana prac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ci</w:t>
      </w:r>
      <w:r w:rsidRPr="00E51C8A">
        <w:rPr>
          <w:rFonts w:ascii="BookmanOldStyle" w:eastAsia="BookmanOldStyle" w:cs="BookmanOldStyle"/>
        </w:rPr>
        <w:t>ęż</w:t>
      </w:r>
      <w:r w:rsidRPr="00E51C8A">
        <w:rPr>
          <w:rFonts w:ascii="BookmanOldStyle" w:eastAsia="BookmanOldStyle" w:cs="BookmanOldStyle"/>
        </w:rPr>
        <w:t>kiego sprz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tu i prowadzonymi robotami ziemnymi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kr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tkotrwa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 i o niewielkim lokalnym zasi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gu, czyli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ma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 znacz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ca.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</w:p>
    <w:p w:rsidR="0035111E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ywanie podczas eksploatacji: </w:t>
      </w:r>
    </w:p>
    <w:p w:rsidR="0035111E" w:rsidRPr="00E51C8A" w:rsidRDefault="0035111E" w:rsidP="00FE533C">
      <w:pPr>
        <w:autoSpaceDE w:val="0"/>
        <w:autoSpaceDN w:val="0"/>
        <w:adjustRightInd w:val="0"/>
        <w:ind w:right="23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 xml:space="preserve">Z uwagi na to, 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 jest to typowa droga lokalna, nie przewiduje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, 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 po jej przebudowie nast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pi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 znacz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 wzrost nat</w:t>
      </w:r>
      <w:r w:rsidRPr="00E51C8A">
        <w:rPr>
          <w:rFonts w:ascii="BookmanOldStyle" w:eastAsia="BookmanOldStyle" w:cs="BookmanOldStyle"/>
        </w:rPr>
        <w:t>ęż</w:t>
      </w:r>
      <w:r w:rsidRPr="00E51C8A">
        <w:rPr>
          <w:rFonts w:ascii="BookmanOldStyle" w:eastAsia="BookmanOldStyle" w:cs="BookmanOldStyle"/>
        </w:rPr>
        <w:t>enia ruchu pojazd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w. Nowa, 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wna, utwardzona nawierzchnia drogi spowoduje popraw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p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ynno</w:t>
      </w:r>
      <w:r w:rsidRPr="00E51C8A">
        <w:rPr>
          <w:rFonts w:ascii="BookmanOldStyle" w:eastAsia="BookmanOldStyle" w:cs="BookmanOldStyle"/>
        </w:rPr>
        <w:t>ś</w:t>
      </w:r>
      <w:r>
        <w:rPr>
          <w:rFonts w:ascii="BookmanOldStyle" w:eastAsia="BookmanOldStyle" w:cs="BookmanOldStyle"/>
        </w:rPr>
        <w:t>ci ruchu</w:t>
      </w:r>
      <w:r w:rsidRPr="00E51C8A">
        <w:rPr>
          <w:rFonts w:ascii="BookmanOldStyle" w:eastAsia="BookmanOldStyle" w:cs="BookmanOldStyle"/>
        </w:rPr>
        <w:t xml:space="preserve"> co przyczyni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do ograniczenia emisji spalin samochodowych, a 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 realizacja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cia przyczyni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do zmniejszenia ilo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 substancji zanieczyszczaj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cych wprowadzanych do powietrza, w tym miedzy innymi gaz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odpowiedzialnych za powstawanie efektu cieplarnianego, a co za tym idzie spowoduje zmniejszenie jej uci</w:t>
      </w:r>
      <w:r w:rsidRPr="00E51C8A">
        <w:rPr>
          <w:rFonts w:ascii="BookmanOldStyle" w:eastAsia="BookmanOldStyle" w:cs="BookmanOldStyle"/>
        </w:rPr>
        <w:t>ąż</w:t>
      </w:r>
      <w:r w:rsidRPr="00E51C8A">
        <w:rPr>
          <w:rFonts w:ascii="BookmanOldStyle" w:eastAsia="BookmanOldStyle" w:cs="BookmanOldStyle"/>
        </w:rPr>
        <w:t>liwo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ci. Emisja py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u z wysuszonej nawierzchni gruntowej zostanie zlikwidowana. Zastosowywane rozwi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zania chroni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w spos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b wystarczaj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 powietrze przed zanieczyszczeniami. Nie ma 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c potrzeby zastosowania dodatkowych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chroni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cych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rodowisko.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Ochrona tren</w:t>
      </w:r>
      <w:r w:rsidRPr="00E51C8A">
        <w:rPr>
          <w:rFonts w:ascii="BookmanOldStyle,Bold" w:eastAsia="BookmanOldStyle,Bold" w:cs="BookmanOldStyle,Bold"/>
          <w:b/>
          <w:bCs/>
        </w:rPr>
        <w:t>ó</w:t>
      </w:r>
      <w:r w:rsidRPr="00E51C8A">
        <w:rPr>
          <w:rFonts w:ascii="BookmanOldStyle,Bold" w:eastAsia="BookmanOldStyle,Bold" w:cs="BookmanOldStyle,Bold"/>
          <w:b/>
          <w:bCs/>
        </w:rPr>
        <w:t>w zabudowy mieszkaniowej.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podczas realizacji: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W trakcie realizacji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cia mog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wyst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pi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pewne uci</w:t>
      </w:r>
      <w:r w:rsidRPr="00E51C8A">
        <w:rPr>
          <w:rFonts w:ascii="BookmanOldStyle" w:eastAsia="BookmanOldStyle" w:cs="BookmanOldStyle"/>
        </w:rPr>
        <w:t>ąż</w:t>
      </w:r>
      <w:r w:rsidRPr="00E51C8A">
        <w:rPr>
          <w:rFonts w:ascii="BookmanOldStyle" w:eastAsia="BookmanOldStyle" w:cs="BookmanOldStyle"/>
        </w:rPr>
        <w:t>liwo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 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zane</w:t>
      </w:r>
      <w:r>
        <w:rPr>
          <w:rFonts w:ascii="BookmanOldStyle" w:eastAsia="BookmanOldStyle" w:cs="BookmanOldStyle"/>
        </w:rPr>
        <w:t xml:space="preserve">                          </w:t>
      </w:r>
      <w:r w:rsidRPr="00E51C8A">
        <w:rPr>
          <w:rFonts w:ascii="BookmanOldStyle" w:eastAsia="BookmanOldStyle" w:cs="BookmanOldStyle"/>
        </w:rPr>
        <w:t xml:space="preserve"> z</w:t>
      </w:r>
      <w:r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utrudnieniem dojazdu, emisj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asu wywo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an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prac</w:t>
      </w:r>
      <w:r w:rsidRPr="00E51C8A"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  <w:sz w:val="20"/>
          <w:szCs w:val="20"/>
        </w:rPr>
        <w:t xml:space="preserve"> </w:t>
      </w:r>
      <w:r w:rsidRPr="003A3B66">
        <w:rPr>
          <w:rFonts w:ascii="BookmanOldStyle" w:eastAsia="BookmanOldStyle" w:cs="BookmanOldStyle"/>
        </w:rPr>
        <w:t>ci</w:t>
      </w:r>
      <w:r w:rsidRPr="003A3B66">
        <w:rPr>
          <w:rFonts w:ascii="BookmanOldStyle" w:eastAsia="BookmanOldStyle" w:cs="BookmanOldStyle"/>
        </w:rPr>
        <w:t>ęż</w:t>
      </w:r>
      <w:r w:rsidRPr="003A3B66">
        <w:rPr>
          <w:rFonts w:ascii="BookmanOldStyle" w:eastAsia="BookmanOldStyle" w:cs="BookmanOldStyle"/>
        </w:rPr>
        <w:t>kiego sprz</w:t>
      </w:r>
      <w:r w:rsidRPr="003A3B66">
        <w:rPr>
          <w:rFonts w:ascii="BookmanOldStyle" w:eastAsia="BookmanOldStyle" w:cs="BookmanOldStyle"/>
        </w:rPr>
        <w:t>ę</w:t>
      </w:r>
      <w:r>
        <w:rPr>
          <w:rFonts w:ascii="BookmanOldStyle" w:eastAsia="BookmanOldStyle" w:cs="BookmanOldStyle"/>
        </w:rPr>
        <w:t xml:space="preserve">tu oraz </w:t>
      </w:r>
      <w:r w:rsidRPr="00E51C8A">
        <w:rPr>
          <w:rFonts w:ascii="BookmanOldStyle" w:eastAsia="BookmanOldStyle" w:cs="BookmanOldStyle"/>
        </w:rPr>
        <w:t>zwi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kszon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emisja py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u podczas prowadzenia robot ziemnych.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to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</w:t>
      </w:r>
      <w:r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kr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tkotrwa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e </w:t>
      </w:r>
      <w:r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i o lokalnym zasi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gu.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podczas eksploatacji: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Podczas eksploatacji, w 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zku z wykonaniem nowej, 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 xml:space="preserve">wniej nawierzchni asfaltowej </w:t>
      </w:r>
      <w:r>
        <w:rPr>
          <w:rFonts w:ascii="BookmanOldStyle" w:eastAsia="BookmanOldStyle" w:cs="BookmanOldStyle"/>
        </w:rPr>
        <w:t xml:space="preserve">                   </w:t>
      </w:r>
      <w:r w:rsidRPr="00E51C8A">
        <w:rPr>
          <w:rFonts w:ascii="BookmanOldStyle" w:eastAsia="BookmanOldStyle" w:cs="BookmanOldStyle"/>
        </w:rPr>
        <w:t>i podwy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szeniem w ten spos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b parametr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technicznych i eksploatacyjnych, zmniejszeniu ulegnie emisja spalin i emisja ha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asu w stosunku do sytuacji panuj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cej przed przeprowadzeniem przebudowy drogi, a co za tym idzie dokonanie przebudowy i remontu drogi spowoduje zmniejszenie jej uci</w:t>
      </w:r>
      <w:r w:rsidRPr="00E51C8A">
        <w:rPr>
          <w:rFonts w:ascii="BookmanOldStyle" w:eastAsia="BookmanOldStyle" w:cs="BookmanOldStyle"/>
        </w:rPr>
        <w:t>ąż</w:t>
      </w:r>
      <w:r w:rsidRPr="00E51C8A">
        <w:rPr>
          <w:rFonts w:ascii="BookmanOldStyle" w:eastAsia="BookmanOldStyle" w:cs="BookmanOldStyle"/>
        </w:rPr>
        <w:t>liwo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 w stosunku do zabudowy mieszkaniowej.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Bior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 powy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sze pod uwag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mo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na stwierdzi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, 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podczas eksploatacji drogi na po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on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w pobli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u zabudow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mieszkaniow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nie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du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e, na pewno mie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w granicach okre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lonych standard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jako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 xml:space="preserve">ci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 xml:space="preserve">rodowiska. Nie ma potrzeby zastosowania dodatkowych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ochronnych ograniczaj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cych zagro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enia.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Ochrona przyrody.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  <w:sz w:val="20"/>
          <w:szCs w:val="20"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podczas realizacji: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W celu zapewnienia odpowiedniego bezpiecze</w:t>
      </w:r>
      <w:r w:rsidRPr="00E51C8A">
        <w:rPr>
          <w:rFonts w:ascii="BookmanOldStyle" w:eastAsia="BookmanOldStyle" w:cs="BookmanOldStyle"/>
        </w:rPr>
        <w:t>ń</w:t>
      </w:r>
      <w:r w:rsidRPr="00E51C8A">
        <w:rPr>
          <w:rFonts w:ascii="BookmanOldStyle" w:eastAsia="BookmanOldStyle" w:cs="BookmanOldStyle"/>
        </w:rPr>
        <w:t>stwa ruchu drogowego na przebudowanej drodze istnieje potrzeba dokonania wycinki ok. 12 sztuk drzew (gatunek jesion), kt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re porastaj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w pasie drogowym. Pozostawienie tych drzew zagra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oby bezpiecze</w:t>
      </w:r>
      <w:r w:rsidRPr="00E51C8A">
        <w:rPr>
          <w:rFonts w:ascii="BookmanOldStyle" w:eastAsia="BookmanOldStyle" w:cs="BookmanOldStyle"/>
        </w:rPr>
        <w:t>ń</w:t>
      </w:r>
      <w:r w:rsidRPr="00E51C8A">
        <w:rPr>
          <w:rFonts w:ascii="BookmanOldStyle" w:eastAsia="BookmanOldStyle" w:cs="BookmanOldStyle"/>
        </w:rPr>
        <w:t>stwu ruchu drogowemu. Drzewa te posiadaj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obw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d przewa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 xml:space="preserve">nie w przedziale od 50 do 70 cm, a wiec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rednic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od ok. 16 cm do 22 cm. 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 s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to m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ode, kilkunastoletnie drzewa.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W 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zku z potrzeb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odtworzenia row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nych i przywr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cenia im pierwotnej funkcji, tj. miejsca do zbierania 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d opadowych i roztopowych, zachodzi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konieczno</w:t>
      </w:r>
      <w:r w:rsidRPr="00E51C8A">
        <w:rPr>
          <w:rFonts w:ascii="BookmanOldStyle" w:eastAsia="BookmanOldStyle" w:cs="BookmanOldStyle"/>
        </w:rPr>
        <w:t>ść</w:t>
      </w:r>
      <w:r w:rsidRPr="00E51C8A">
        <w:rPr>
          <w:rFonts w:ascii="BookmanOldStyle" w:eastAsia="BookmanOldStyle" w:cs="BookmanOldStyle"/>
        </w:rPr>
        <w:t xml:space="preserve"> usuni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cia porastaj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cych miejscowo w rowach 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nych zakrzacze</w:t>
      </w:r>
      <w:r w:rsidRPr="00E51C8A">
        <w:rPr>
          <w:rFonts w:ascii="BookmanOldStyle" w:eastAsia="BookmanOldStyle" w:cs="BookmanOldStyle"/>
        </w:rPr>
        <w:t>ń</w:t>
      </w:r>
      <w:r w:rsidRPr="00E51C8A">
        <w:rPr>
          <w:rFonts w:ascii="BookmanOldStyle" w:eastAsia="BookmanOldStyle" w:cs="BookmanOldStyle"/>
        </w:rPr>
        <w:t>. Aby ograniczy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do minimum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ywanie na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rodowisko przyrodnicze wymagane prace 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zane z usuwaniem drzew i zakrzacze</w:t>
      </w:r>
      <w:r w:rsidRPr="00E51C8A">
        <w:rPr>
          <w:rFonts w:ascii="BookmanOldStyle" w:eastAsia="BookmanOldStyle" w:cs="BookmanOldStyle"/>
        </w:rPr>
        <w:t>ń</w:t>
      </w:r>
      <w:r w:rsidRPr="00E51C8A">
        <w:rPr>
          <w:rFonts w:ascii="BookmanOldStyle" w:eastAsia="BookmanOldStyle" w:cs="BookmanOldStyle"/>
        </w:rPr>
        <w:t xml:space="preserve"> przeprowadzone zostan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po stwierdzeniu braku zasiedlenia przez ptaki, a w przypadku stwierdzenia zasiedlenia,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prace przeprowadzone zostan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poza okresem l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gowym. Przedmiotowe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cie nie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na najbli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ej po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one obszary podlegaj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 ochronie na podstawie ustawy o ochronie przyrody.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podczas eksploatacji: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Zbieranie 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d opadowych i roztopowych z jezdni w rowach 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nych oraz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podczyszczanie ich przez powierzchnie trawiaste tych row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oraz poboczy uchroni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przed zanieczyszczeniem substancjami ropopochodnymi przyleg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e do drogi drzewa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przydro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ne oraz drzewa i krzewy ozdobne rosn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ce na przyleg</w:t>
      </w:r>
      <w:r w:rsidRPr="00E51C8A">
        <w:rPr>
          <w:rFonts w:ascii="BookmanOldStyle" w:eastAsia="BookmanOldStyle" w:cs="BookmanOldStyle"/>
        </w:rPr>
        <w:t>ł</w:t>
      </w:r>
      <w:r>
        <w:rPr>
          <w:rFonts w:ascii="BookmanOldStyle" w:eastAsia="BookmanOldStyle" w:cs="BookmanOldStyle"/>
        </w:rPr>
        <w:t xml:space="preserve">ych do drogi posesjach,  a </w:t>
      </w:r>
      <w:r w:rsidRPr="00E51C8A">
        <w:rPr>
          <w:rFonts w:ascii="BookmanOldStyle" w:eastAsia="BookmanOldStyle" w:cs="BookmanOldStyle"/>
        </w:rPr>
        <w:t>tak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 drzewa porastaj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ce w przyleg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ym do drogi kompleksach le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nych.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Przedmiotowe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cie nie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na najbli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ej po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one obszary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  <w:sz w:val="20"/>
          <w:szCs w:val="20"/>
        </w:rPr>
      </w:pPr>
      <w:r w:rsidRPr="00E51C8A">
        <w:rPr>
          <w:rFonts w:ascii="BookmanOldStyle" w:eastAsia="BookmanOldStyle" w:cs="BookmanOldStyle"/>
        </w:rPr>
        <w:t>podlegaj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 ochronie na podstawie ustawy o ochroni</w:t>
      </w:r>
      <w:r>
        <w:rPr>
          <w:rFonts w:ascii="BookmanOldStyle" w:eastAsia="BookmanOldStyle" w:cs="BookmanOldStyle"/>
          <w:sz w:val="20"/>
          <w:szCs w:val="20"/>
        </w:rPr>
        <w:t xml:space="preserve">e </w:t>
      </w:r>
      <w:r w:rsidRPr="003A3B66">
        <w:rPr>
          <w:rFonts w:ascii="BookmanOldStyle" w:eastAsia="BookmanOldStyle" w:cs="BookmanOldStyle"/>
        </w:rPr>
        <w:t>przyrody.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Zastosowywane rozwi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zania w pe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ni chroni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rodowisko przyrodnicze. Nie ma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 xml:space="preserve">potrzeby zastosowania dodatkowych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ochronnych ograniczaj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cych zagro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enia.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 xml:space="preserve"> Ochrona krajobrazu.</w:t>
      </w:r>
    </w:p>
    <w:p w:rsidR="0035111E" w:rsidRPr="00E51C8A" w:rsidRDefault="0035111E" w:rsidP="00FE533C">
      <w:pPr>
        <w:autoSpaceDE w:val="0"/>
        <w:autoSpaceDN w:val="0"/>
        <w:adjustRightInd w:val="0"/>
        <w:ind w:right="23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W zwi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zku z tym, 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 przebudowie i remontowi poddana zostanie ju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 xml:space="preserve"> istniej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ca droga,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cie zar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wno w fazie realizacji jak i eksploatacji nie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negatywnie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na krajobraz, wr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cz przeciwnie, po zrealizowaniu wp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ynie na poprawienie</w:t>
      </w:r>
      <w:r>
        <w:rPr>
          <w:rFonts w:ascii="BookmanOldStyle" w:eastAsia="BookmanOldStyle" w:cs="BookmanOldStyle"/>
        </w:rPr>
        <w:t xml:space="preserve"> </w:t>
      </w:r>
      <w:r w:rsidRPr="00E51C8A">
        <w:rPr>
          <w:rFonts w:ascii="BookmanOldStyle" w:eastAsia="BookmanOldStyle" w:cs="BookmanOldStyle"/>
        </w:rPr>
        <w:t>estetyki krajobrazu.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 xml:space="preserve">Nie ma potrzeby zastosowania 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rodk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ochronnych.</w:t>
      </w:r>
    </w:p>
    <w:p w:rsidR="0035111E" w:rsidRDefault="0035111E" w:rsidP="00FE533C">
      <w:pPr>
        <w:autoSpaceDE w:val="0"/>
        <w:autoSpaceDN w:val="0"/>
        <w:adjustRightInd w:val="0"/>
        <w:rPr>
          <w:rFonts w:ascii="BookmanOldStyle" w:eastAsia="BookmanOldStyle" w:cs="BookmanOldStyle"/>
        </w:rPr>
      </w:pPr>
    </w:p>
    <w:p w:rsidR="0035111E" w:rsidRPr="001C2797" w:rsidRDefault="0035111E" w:rsidP="00FE533C">
      <w:pPr>
        <w:rPr>
          <w:b/>
          <w:u w:val="single"/>
        </w:rPr>
      </w:pPr>
      <w:r>
        <w:rPr>
          <w:b/>
          <w:u w:val="single"/>
        </w:rPr>
        <w:t xml:space="preserve">3. </w:t>
      </w:r>
      <w:r w:rsidRPr="001C2797">
        <w:rPr>
          <w:b/>
          <w:u w:val="single"/>
        </w:rPr>
        <w:t>Wymagania dotyczące  ochrony środowiska konieczne dla  uwzględnienia</w:t>
      </w:r>
      <w:r>
        <w:rPr>
          <w:b/>
          <w:u w:val="single"/>
        </w:rPr>
        <w:t xml:space="preserve">                                w  dokumentacji wymaganej do  zgłoszenia „Przebudowy i remontu drogi gminnej B</w:t>
      </w:r>
      <w:r w:rsidRPr="008F6571">
        <w:rPr>
          <w:b/>
          <w:u w:val="single"/>
        </w:rPr>
        <w:t xml:space="preserve">oniewo </w:t>
      </w:r>
      <w:r>
        <w:rPr>
          <w:b/>
          <w:u w:val="single"/>
        </w:rPr>
        <w:t xml:space="preserve">- </w:t>
      </w:r>
      <w:r w:rsidRPr="008F6571">
        <w:rPr>
          <w:b/>
          <w:u w:val="single"/>
        </w:rPr>
        <w:t xml:space="preserve">Łąki Zwiastowe </w:t>
      </w:r>
      <w:r>
        <w:rPr>
          <w:b/>
          <w:u w:val="single"/>
        </w:rPr>
        <w:t>od km 0+000 do km 2+488,14 gmina Boniewo”</w:t>
      </w:r>
      <w:r w:rsidRPr="008F6571">
        <w:rPr>
          <w:b/>
          <w:u w:val="single"/>
        </w:rPr>
        <w:t xml:space="preserve"> :</w:t>
      </w:r>
    </w:p>
    <w:p w:rsidR="0035111E" w:rsidRDefault="0035111E" w:rsidP="00FE533C">
      <w:pPr>
        <w:tabs>
          <w:tab w:val="left" w:pos="1920"/>
        </w:tabs>
        <w:autoSpaceDE w:val="0"/>
        <w:autoSpaceDN w:val="0"/>
        <w:adjustRightInd w:val="0"/>
        <w:rPr>
          <w:rFonts w:ascii="BookmanOldStyle" w:eastAsia="BookmanOldStyle" w:cs="BookmanOldStyle"/>
        </w:rPr>
      </w:pPr>
      <w:r>
        <w:rPr>
          <w:rFonts w:ascii="BookmanOldStyle" w:eastAsia="BookmanOldStyle" w:cs="BookmanOldStyle"/>
        </w:rPr>
        <w:tab/>
      </w:r>
    </w:p>
    <w:p w:rsidR="0035111E" w:rsidRPr="00045475" w:rsidRDefault="0035111E" w:rsidP="00FE533C">
      <w:pPr>
        <w:autoSpaceDE w:val="0"/>
        <w:autoSpaceDN w:val="0"/>
        <w:adjustRightInd w:val="0"/>
        <w:ind w:right="23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W chwili obecnej planowana do przebudowy i remontu droga jest w bardzo z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ym stanie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technicznym.</w:t>
      </w: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W km od 0+000 do km 0+744 istnieje zniszczona nawierzchnia bitumiczna. Na ca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ej</w:t>
      </w: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d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ugo</w:t>
      </w:r>
      <w:r w:rsidRPr="00045475">
        <w:rPr>
          <w:rFonts w:ascii="BookmanOldStyle" w:eastAsia="BookmanOldStyle" w:cs="BookmanOldStyle"/>
        </w:rPr>
        <w:t>ś</w:t>
      </w:r>
      <w:r w:rsidRPr="00045475">
        <w:rPr>
          <w:rFonts w:ascii="BookmanOldStyle" w:eastAsia="BookmanOldStyle" w:cs="BookmanOldStyle"/>
        </w:rPr>
        <w:t>ci posiada liczne sp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kania, powierzchniowe wykruszenia, wyboje pod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u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 xml:space="preserve">ne </w:t>
      </w:r>
      <w:r>
        <w:rPr>
          <w:rFonts w:ascii="BookmanOldStyle" w:eastAsia="BookmanOldStyle" w:cs="BookmanOldStyle"/>
        </w:rPr>
        <w:t xml:space="preserve">                         </w:t>
      </w:r>
      <w:r w:rsidRPr="00045475">
        <w:rPr>
          <w:rFonts w:ascii="BookmanOldStyle" w:eastAsia="BookmanOldStyle" w:cs="BookmanOldStyle"/>
        </w:rPr>
        <w:t>i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poprzeczne. Konstrukcja drogi nie odpowiada najni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>szej kategorii ruchu tj KR1.</w:t>
      </w:r>
      <w:r>
        <w:rPr>
          <w:rFonts w:ascii="BookmanOldStyle" w:eastAsia="BookmanOldStyle" w:cs="BookmanOldStyle"/>
        </w:rPr>
        <w:t xml:space="preserve">                       </w:t>
      </w:r>
      <w:r w:rsidRPr="00045475">
        <w:rPr>
          <w:rFonts w:ascii="BookmanOldStyle" w:eastAsia="BookmanOldStyle" w:cs="BookmanOldStyle"/>
        </w:rPr>
        <w:t xml:space="preserve"> Nie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wykonanie w najbli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>szym czasie remontu tego odcinka drogi, w tym przede wszystkim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nie wykonanie wzmocnienia konstrukcji, spowoduje ca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kowite zniszczenie drogi.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Szeroko</w:t>
      </w:r>
      <w:r w:rsidRPr="00045475">
        <w:rPr>
          <w:rFonts w:ascii="BookmanOldStyle" w:eastAsia="BookmanOldStyle" w:cs="BookmanOldStyle"/>
        </w:rPr>
        <w:t>ść</w:t>
      </w:r>
      <w:r w:rsidRPr="00045475">
        <w:rPr>
          <w:rFonts w:ascii="BookmanOldStyle" w:eastAsia="BookmanOldStyle" w:cs="BookmanOldStyle"/>
        </w:rPr>
        <w:t xml:space="preserve"> jezdni wynosi ok. 5,00 m.</w:t>
      </w: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Na pozosta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ym odcinku tj. od km od 0+744 do km 2+488 droga posiada nawierzchni</w:t>
      </w:r>
      <w:r w:rsidRPr="00045475">
        <w:rPr>
          <w:rFonts w:ascii="BookmanOldStyle" w:eastAsia="BookmanOldStyle" w:cs="BookmanOldStyle"/>
        </w:rPr>
        <w:t>ę</w:t>
      </w: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gruntow</w:t>
      </w:r>
      <w:r w:rsidRPr="00E72586">
        <w:rPr>
          <w:rFonts w:ascii="BookmanOldStyle" w:eastAsia="BookmanOldStyle" w:cs="BookmanOldStyle"/>
        </w:rPr>
        <w:t>ą</w:t>
      </w:r>
      <w:r w:rsidRPr="00E72586">
        <w:rPr>
          <w:rFonts w:ascii="BookmanOldStyle" w:eastAsia="BookmanOldStyle" w:cs="BookmanOldStyle"/>
        </w:rPr>
        <w:t xml:space="preserve">, </w:t>
      </w:r>
      <w:r w:rsidRPr="00045475">
        <w:rPr>
          <w:rFonts w:ascii="BookmanOldStyle" w:eastAsia="BookmanOldStyle" w:cs="BookmanOldStyle"/>
        </w:rPr>
        <w:t>z licznymi koleinami pod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u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>nymi i poprzecznymi, ze znaczn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ilo</w:t>
      </w:r>
      <w:r w:rsidRPr="00045475">
        <w:rPr>
          <w:rFonts w:ascii="BookmanOldStyle" w:eastAsia="BookmanOldStyle" w:cs="BookmanOldStyle"/>
        </w:rPr>
        <w:t>ś</w:t>
      </w:r>
      <w:r w:rsidRPr="00045475">
        <w:rPr>
          <w:rFonts w:ascii="BookmanOldStyle" w:eastAsia="BookmanOldStyle" w:cs="BookmanOldStyle"/>
        </w:rPr>
        <w:t>ci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lokalnych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zani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>e</w:t>
      </w:r>
      <w:r w:rsidRPr="00045475">
        <w:rPr>
          <w:rFonts w:ascii="BookmanOldStyle" w:eastAsia="BookmanOldStyle" w:cs="BookmanOldStyle"/>
        </w:rPr>
        <w:t>ń</w:t>
      </w:r>
      <w:r w:rsidRPr="00045475">
        <w:rPr>
          <w:rFonts w:ascii="BookmanOldStyle" w:eastAsia="BookmanOldStyle" w:cs="BookmanOldStyle"/>
        </w:rPr>
        <w:t>.</w:t>
      </w: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Na ca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ym odcinku drogi brak jest zapewnionego odpowiedniego odwodnienia nawierzchni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drogi.</w:t>
      </w: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Lokalnie po obu stronach drogi wyst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puj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szcz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>tkowe rowy przydro</w:t>
      </w:r>
      <w:r w:rsidRPr="00045475">
        <w:rPr>
          <w:rFonts w:ascii="BookmanOldStyle" w:eastAsia="BookmanOldStyle" w:cs="BookmanOldStyle"/>
        </w:rPr>
        <w:t>ż</w:t>
      </w:r>
      <w:r w:rsidRPr="00045475">
        <w:rPr>
          <w:rFonts w:ascii="BookmanOldStyle" w:eastAsia="BookmanOldStyle" w:cs="BookmanOldStyle"/>
        </w:rPr>
        <w:t>ne. Rowy te s</w:t>
      </w:r>
      <w:r w:rsidRPr="00045475">
        <w:rPr>
          <w:rFonts w:ascii="BookmanOldStyle" w:eastAsia="BookmanOldStyle" w:cs="BookmanOldStyle"/>
        </w:rPr>
        <w:t>ą</w:t>
      </w: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zamulone, zasypane i zaro</w:t>
      </w:r>
      <w:r w:rsidRPr="00045475">
        <w:rPr>
          <w:rFonts w:ascii="BookmanOldStyle" w:eastAsia="BookmanOldStyle" w:cs="BookmanOldStyle"/>
        </w:rPr>
        <w:t>ś</w:t>
      </w:r>
      <w:r w:rsidRPr="00045475">
        <w:rPr>
          <w:rFonts w:ascii="BookmanOldStyle" w:eastAsia="BookmanOldStyle" w:cs="BookmanOldStyle"/>
        </w:rPr>
        <w:t>ni</w:t>
      </w:r>
      <w:r w:rsidRPr="00045475">
        <w:rPr>
          <w:rFonts w:ascii="BookmanOldStyle" w:eastAsia="BookmanOldStyle" w:cs="BookmanOldStyle"/>
        </w:rPr>
        <w:t>ę</w:t>
      </w:r>
      <w:r w:rsidRPr="00045475">
        <w:rPr>
          <w:rFonts w:ascii="BookmanOldStyle" w:eastAsia="BookmanOldStyle" w:cs="BookmanOldStyle"/>
        </w:rPr>
        <w:t>te. Nie s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w stanie w spos</w:t>
      </w:r>
      <w:r w:rsidRPr="00045475">
        <w:rPr>
          <w:rFonts w:ascii="BookmanOldStyle" w:eastAsia="BookmanOldStyle" w:cs="BookmanOldStyle"/>
        </w:rPr>
        <w:t>ó</w:t>
      </w:r>
      <w:r w:rsidRPr="00045475">
        <w:rPr>
          <w:rFonts w:ascii="BookmanOldStyle" w:eastAsia="BookmanOldStyle" w:cs="BookmanOldStyle"/>
        </w:rPr>
        <w:t>b w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a</w:t>
      </w:r>
      <w:r w:rsidRPr="00045475">
        <w:rPr>
          <w:rFonts w:ascii="BookmanOldStyle" w:eastAsia="BookmanOldStyle" w:cs="BookmanOldStyle"/>
        </w:rPr>
        <w:t>ś</w:t>
      </w:r>
      <w:r w:rsidRPr="00045475">
        <w:rPr>
          <w:rFonts w:ascii="BookmanOldStyle" w:eastAsia="BookmanOldStyle" w:cs="BookmanOldStyle"/>
        </w:rPr>
        <w:t>ciwy odprowadza</w:t>
      </w:r>
      <w:r w:rsidRPr="00045475">
        <w:rPr>
          <w:rFonts w:ascii="BookmanOldStyle" w:eastAsia="BookmanOldStyle" w:cs="BookmanOldStyle"/>
        </w:rPr>
        <w:t>ć</w:t>
      </w:r>
      <w:r w:rsidRPr="00045475">
        <w:rPr>
          <w:rFonts w:ascii="BookmanOldStyle" w:eastAsia="BookmanOldStyle" w:cs="BookmanOldStyle"/>
        </w:rPr>
        <w:t xml:space="preserve"> w</w:t>
      </w:r>
      <w:r w:rsidRPr="00045475">
        <w:rPr>
          <w:rFonts w:ascii="BookmanOldStyle" w:eastAsia="BookmanOldStyle" w:cs="BookmanOldStyle"/>
        </w:rPr>
        <w:t>ó</w:t>
      </w:r>
      <w:r w:rsidRPr="00045475">
        <w:rPr>
          <w:rFonts w:ascii="BookmanOldStyle" w:eastAsia="BookmanOldStyle" w:cs="BookmanOldStyle"/>
        </w:rPr>
        <w:t>d</w:t>
      </w:r>
      <w:r>
        <w:rPr>
          <w:rFonts w:ascii="BookmanOldStyle" w:eastAsia="BookmanOldStyle" w:cs="BookmanOldStyle"/>
        </w:rPr>
        <w:t xml:space="preserve"> </w:t>
      </w:r>
      <w:r w:rsidRPr="00045475">
        <w:rPr>
          <w:rFonts w:ascii="BookmanOldStyle" w:eastAsia="BookmanOldStyle" w:cs="BookmanOldStyle"/>
        </w:rPr>
        <w:t>opadowych i roztopowych z powierzchni drogi.</w:t>
      </w:r>
    </w:p>
    <w:p w:rsidR="0035111E" w:rsidRPr="0004547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045475">
        <w:rPr>
          <w:rFonts w:ascii="BookmanOldStyle" w:eastAsia="BookmanOldStyle" w:cs="BookmanOldStyle"/>
        </w:rPr>
        <w:t>W kilku miejscach pod droga poprowadzone s</w:t>
      </w:r>
      <w:r w:rsidRPr="00045475">
        <w:rPr>
          <w:rFonts w:ascii="BookmanOldStyle" w:eastAsia="BookmanOldStyle" w:cs="BookmanOldStyle"/>
        </w:rPr>
        <w:t>ą</w:t>
      </w:r>
      <w:r w:rsidRPr="00045475">
        <w:rPr>
          <w:rFonts w:ascii="BookmanOldStyle" w:eastAsia="BookmanOldStyle" w:cs="BookmanOldStyle"/>
        </w:rPr>
        <w:t xml:space="preserve"> przepusty, kt</w:t>
      </w:r>
      <w:r w:rsidRPr="00045475">
        <w:rPr>
          <w:rFonts w:ascii="BookmanOldStyle" w:eastAsia="BookmanOldStyle" w:cs="BookmanOldStyle"/>
        </w:rPr>
        <w:t>ó</w:t>
      </w:r>
      <w:r w:rsidRPr="00045475">
        <w:rPr>
          <w:rFonts w:ascii="BookmanOldStyle" w:eastAsia="BookmanOldStyle" w:cs="BookmanOldStyle"/>
        </w:rPr>
        <w:t>rych zadaniem by</w:t>
      </w:r>
      <w:r w:rsidRPr="00045475">
        <w:rPr>
          <w:rFonts w:ascii="BookmanOldStyle" w:eastAsia="BookmanOldStyle" w:cs="BookmanOldStyle"/>
        </w:rPr>
        <w:t>ł</w:t>
      </w:r>
      <w:r w:rsidRPr="00045475">
        <w:rPr>
          <w:rFonts w:ascii="BookmanOldStyle" w:eastAsia="BookmanOldStyle" w:cs="BookmanOldStyle"/>
        </w:rPr>
        <w:t>o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  <w:sz w:val="20"/>
          <w:szCs w:val="20"/>
        </w:rPr>
      </w:pPr>
      <w:r w:rsidRPr="00045475">
        <w:rPr>
          <w:rFonts w:ascii="BookmanOldStyle" w:eastAsia="BookmanOldStyle" w:cs="BookmanOldStyle"/>
        </w:rPr>
        <w:t>odprowadzanie wody opadowej i roztopowej z jednej strony skraja drogowego na drug</w:t>
      </w:r>
      <w:r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  <w:sz w:val="20"/>
          <w:szCs w:val="20"/>
        </w:rPr>
        <w:t xml:space="preserve"> </w:t>
      </w:r>
      <w:r w:rsidRPr="00E20B50">
        <w:rPr>
          <w:rFonts w:ascii="BookmanOldStyle" w:eastAsia="BookmanOldStyle" w:cs="BookmanOldStyle"/>
        </w:rPr>
        <w:t>stron</w:t>
      </w:r>
      <w:r w:rsidRPr="00E20B50">
        <w:rPr>
          <w:rFonts w:ascii="BookmanOldStyle" w:eastAsia="BookmanOldStyle" w:cs="BookmanOldStyle"/>
        </w:rPr>
        <w:t>ę</w:t>
      </w:r>
      <w:r w:rsidRPr="00E20B50">
        <w:rPr>
          <w:rFonts w:ascii="BookmanOldStyle" w:eastAsia="BookmanOldStyle" w:cs="BookmanOldStyle"/>
        </w:rPr>
        <w:t>. Znajduj</w:t>
      </w:r>
      <w:r w:rsidRPr="00E20B50">
        <w:rPr>
          <w:rFonts w:ascii="BookmanOldStyle" w:eastAsia="BookmanOldStyle" w:cs="BookmanOldStyle"/>
        </w:rPr>
        <w:t>ą</w:t>
      </w:r>
      <w:r w:rsidRPr="00E20B50">
        <w:rPr>
          <w:rFonts w:ascii="BookmanOldStyle" w:eastAsia="BookmanOldStyle" w:cs="BookmanOldStyle"/>
        </w:rPr>
        <w:t xml:space="preserve"> si</w:t>
      </w:r>
      <w:r w:rsidRPr="00E20B50">
        <w:rPr>
          <w:rFonts w:ascii="BookmanOldStyle" w:eastAsia="BookmanOldStyle" w:cs="BookmanOldStyle"/>
        </w:rPr>
        <w:t>ę</w:t>
      </w:r>
      <w:r w:rsidRPr="00E20B50">
        <w:rPr>
          <w:rFonts w:ascii="BookmanOldStyle" w:eastAsia="BookmanOldStyle" w:cs="BookmanOldStyle"/>
        </w:rPr>
        <w:t xml:space="preserve"> one w tych miejscach gdzie po jednego stronie drogi, z uwagi na</w:t>
      </w:r>
      <w:r>
        <w:rPr>
          <w:rFonts w:ascii="BookmanOldStyle" w:eastAsia="BookmanOldStyle" w:cs="BookmanOldStyle"/>
          <w:sz w:val="20"/>
          <w:szCs w:val="20"/>
        </w:rPr>
        <w:t xml:space="preserve"> </w:t>
      </w:r>
      <w:r w:rsidRPr="00E20B50">
        <w:rPr>
          <w:rFonts w:ascii="BookmanOldStyle" w:eastAsia="BookmanOldStyle" w:cs="BookmanOldStyle"/>
        </w:rPr>
        <w:t>ukszta</w:t>
      </w:r>
      <w:r w:rsidRPr="00E20B50">
        <w:rPr>
          <w:rFonts w:ascii="BookmanOldStyle" w:eastAsia="BookmanOldStyle" w:cs="BookmanOldStyle"/>
        </w:rPr>
        <w:t>ł</w:t>
      </w:r>
      <w:r w:rsidRPr="00E20B50">
        <w:rPr>
          <w:rFonts w:ascii="BookmanOldStyle" w:eastAsia="BookmanOldStyle" w:cs="BookmanOldStyle"/>
        </w:rPr>
        <w:t>towanie, nie by</w:t>
      </w:r>
      <w:r w:rsidRPr="00E20B50">
        <w:rPr>
          <w:rFonts w:ascii="BookmanOldStyle" w:eastAsia="BookmanOldStyle" w:cs="BookmanOldStyle"/>
        </w:rPr>
        <w:t>ł</w:t>
      </w:r>
      <w:r w:rsidRPr="00E20B50">
        <w:rPr>
          <w:rFonts w:ascii="BookmanOldStyle" w:eastAsia="BookmanOldStyle" w:cs="BookmanOldStyle"/>
        </w:rPr>
        <w:t>o mo</w:t>
      </w:r>
      <w:r w:rsidRPr="00E20B50">
        <w:rPr>
          <w:rFonts w:ascii="BookmanOldStyle" w:eastAsia="BookmanOldStyle" w:cs="BookmanOldStyle"/>
        </w:rPr>
        <w:t>ż</w:t>
      </w:r>
      <w:r w:rsidRPr="00E20B50">
        <w:rPr>
          <w:rFonts w:ascii="BookmanOldStyle" w:eastAsia="BookmanOldStyle" w:cs="BookmanOldStyle"/>
        </w:rPr>
        <w:t>liwo</w:t>
      </w:r>
      <w:r w:rsidRPr="00E20B50">
        <w:rPr>
          <w:rFonts w:ascii="BookmanOldStyle" w:eastAsia="BookmanOldStyle" w:cs="BookmanOldStyle"/>
        </w:rPr>
        <w:t>ś</w:t>
      </w:r>
      <w:r w:rsidRPr="00E20B50">
        <w:rPr>
          <w:rFonts w:ascii="BookmanOldStyle" w:eastAsia="BookmanOldStyle" w:cs="BookmanOldStyle"/>
        </w:rPr>
        <w:t>ci odprowadzania w obr</w:t>
      </w:r>
      <w:r w:rsidRPr="00E20B50">
        <w:rPr>
          <w:rFonts w:ascii="BookmanOldStyle" w:eastAsia="BookmanOldStyle" w:cs="BookmanOldStyle"/>
        </w:rPr>
        <w:t>ę</w:t>
      </w:r>
      <w:r w:rsidRPr="00E20B50">
        <w:rPr>
          <w:rFonts w:ascii="BookmanOldStyle" w:eastAsia="BookmanOldStyle" w:cs="BookmanOldStyle"/>
        </w:rPr>
        <w:t>b pobocza w</w:t>
      </w:r>
      <w:r w:rsidRPr="00E20B50">
        <w:rPr>
          <w:rFonts w:ascii="BookmanOldStyle" w:eastAsia="BookmanOldStyle" w:cs="BookmanOldStyle"/>
        </w:rPr>
        <w:t>ó</w:t>
      </w:r>
      <w:r w:rsidRPr="00E20B50">
        <w:rPr>
          <w:rFonts w:ascii="BookmanOldStyle" w:eastAsia="BookmanOldStyle" w:cs="BookmanOldStyle"/>
        </w:rPr>
        <w:t>d opadowych</w:t>
      </w:r>
      <w:r>
        <w:rPr>
          <w:rFonts w:ascii="BookmanOldStyle" w:eastAsia="BookmanOldStyle" w:cs="BookmanOldStyle"/>
        </w:rPr>
        <w:t xml:space="preserve"> </w:t>
      </w:r>
      <w:r w:rsidRPr="00E20B50">
        <w:rPr>
          <w:rFonts w:ascii="BookmanOldStyle" w:eastAsia="BookmanOldStyle" w:cs="BookmanOldStyle"/>
        </w:rPr>
        <w:t>i</w:t>
      </w:r>
      <w:r>
        <w:rPr>
          <w:rFonts w:ascii="BookmanOldStyle" w:eastAsia="BookmanOldStyle" w:cs="BookmanOldStyle"/>
          <w:sz w:val="20"/>
          <w:szCs w:val="20"/>
        </w:rPr>
        <w:t xml:space="preserve"> </w:t>
      </w:r>
      <w:r w:rsidRPr="00E20B50">
        <w:rPr>
          <w:rFonts w:ascii="BookmanOldStyle" w:eastAsia="BookmanOldStyle" w:cs="BookmanOldStyle"/>
        </w:rPr>
        <w:t>roztopowych. Przepusty te s</w:t>
      </w:r>
      <w:r w:rsidRPr="00E20B50">
        <w:rPr>
          <w:rFonts w:ascii="BookmanOldStyle" w:eastAsia="BookmanOldStyle" w:cs="BookmanOldStyle"/>
        </w:rPr>
        <w:t>ą</w:t>
      </w:r>
      <w:r w:rsidRPr="00E20B50">
        <w:rPr>
          <w:rFonts w:ascii="BookmanOldStyle" w:eastAsia="BookmanOldStyle" w:cs="BookmanOldStyle"/>
        </w:rPr>
        <w:t xml:space="preserve"> z regu</w:t>
      </w:r>
      <w:r w:rsidRPr="00E20B50">
        <w:rPr>
          <w:rFonts w:ascii="BookmanOldStyle" w:eastAsia="BookmanOldStyle" w:cs="BookmanOldStyle"/>
        </w:rPr>
        <w:t>ł</w:t>
      </w:r>
      <w:r w:rsidRPr="00E20B50">
        <w:rPr>
          <w:rFonts w:ascii="BookmanOldStyle" w:eastAsia="BookmanOldStyle" w:cs="BookmanOldStyle"/>
        </w:rPr>
        <w:t>y zarwane i nie s</w:t>
      </w:r>
      <w:r w:rsidRPr="00E20B50">
        <w:rPr>
          <w:rFonts w:ascii="BookmanOldStyle" w:eastAsia="BookmanOldStyle" w:cs="BookmanOldStyle"/>
        </w:rPr>
        <w:t>ą</w:t>
      </w:r>
      <w:r w:rsidRPr="00E20B50">
        <w:rPr>
          <w:rFonts w:ascii="BookmanOldStyle" w:eastAsia="BookmanOldStyle" w:cs="BookmanOldStyle"/>
        </w:rPr>
        <w:t xml:space="preserve"> w stanie wype</w:t>
      </w:r>
      <w:r w:rsidRPr="00E20B50">
        <w:rPr>
          <w:rFonts w:ascii="BookmanOldStyle" w:eastAsia="BookmanOldStyle" w:cs="BookmanOldStyle"/>
        </w:rPr>
        <w:t>ł</w:t>
      </w:r>
      <w:r w:rsidRPr="00E20B50">
        <w:rPr>
          <w:rFonts w:ascii="BookmanOldStyle" w:eastAsia="BookmanOldStyle" w:cs="BookmanOldStyle"/>
        </w:rPr>
        <w:t>nia</w:t>
      </w:r>
      <w:r w:rsidRPr="00E20B50">
        <w:rPr>
          <w:rFonts w:ascii="BookmanOldStyle" w:eastAsia="BookmanOldStyle" w:cs="BookmanOldStyle"/>
        </w:rPr>
        <w:t>ć</w:t>
      </w:r>
      <w:r w:rsidRPr="00E20B50">
        <w:rPr>
          <w:rFonts w:ascii="BookmanOldStyle" w:eastAsia="BookmanOldStyle" w:cs="BookmanOldStyle"/>
        </w:rPr>
        <w:t xml:space="preserve"> swojej funkcji.</w:t>
      </w:r>
      <w:r>
        <w:rPr>
          <w:rFonts w:ascii="BookmanOldStyle" w:eastAsia="BookmanOldStyle" w:cs="BookmanOldStyle"/>
          <w:sz w:val="20"/>
          <w:szCs w:val="20"/>
        </w:rPr>
        <w:t xml:space="preserve"> </w:t>
      </w:r>
      <w:r w:rsidRPr="00E20B50">
        <w:rPr>
          <w:rFonts w:ascii="BookmanOldStyle" w:eastAsia="BookmanOldStyle" w:cs="BookmanOldStyle"/>
        </w:rPr>
        <w:t>Lokalnie w pasie drogowym, w tym w obr</w:t>
      </w:r>
      <w:r w:rsidRPr="00E20B50">
        <w:rPr>
          <w:rFonts w:ascii="BookmanOldStyle" w:eastAsia="BookmanOldStyle" w:cs="BookmanOldStyle"/>
        </w:rPr>
        <w:t>ę</w:t>
      </w:r>
      <w:r w:rsidRPr="00E20B50">
        <w:rPr>
          <w:rFonts w:ascii="BookmanOldStyle" w:eastAsia="BookmanOldStyle" w:cs="BookmanOldStyle"/>
        </w:rPr>
        <w:t>bie row</w:t>
      </w:r>
      <w:r w:rsidRPr="00E20B50">
        <w:rPr>
          <w:rFonts w:ascii="BookmanOldStyle" w:eastAsia="BookmanOldStyle" w:cs="BookmanOldStyle"/>
        </w:rPr>
        <w:t>ó</w:t>
      </w:r>
      <w:r w:rsidRPr="00E20B50">
        <w:rPr>
          <w:rFonts w:ascii="BookmanOldStyle" w:eastAsia="BookmanOldStyle" w:cs="BookmanOldStyle"/>
        </w:rPr>
        <w:t>w przydro</w:t>
      </w:r>
      <w:r w:rsidRPr="00E20B50">
        <w:rPr>
          <w:rFonts w:ascii="BookmanOldStyle" w:eastAsia="BookmanOldStyle" w:cs="BookmanOldStyle"/>
        </w:rPr>
        <w:t>ż</w:t>
      </w:r>
      <w:r w:rsidRPr="00E20B50">
        <w:rPr>
          <w:rFonts w:ascii="BookmanOldStyle" w:eastAsia="BookmanOldStyle" w:cs="BookmanOldStyle"/>
        </w:rPr>
        <w:t>nych, wyst</w:t>
      </w:r>
      <w:r w:rsidRPr="00E20B50">
        <w:rPr>
          <w:rFonts w:ascii="BookmanOldStyle" w:eastAsia="BookmanOldStyle" w:cs="BookmanOldStyle"/>
        </w:rPr>
        <w:t>ę</w:t>
      </w:r>
      <w:r w:rsidRPr="00E20B50">
        <w:rPr>
          <w:rFonts w:ascii="BookmanOldStyle" w:eastAsia="BookmanOldStyle" w:cs="BookmanOldStyle"/>
        </w:rPr>
        <w:t>puj</w:t>
      </w:r>
      <w:r w:rsidRPr="00E20B50"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  <w:sz w:val="20"/>
          <w:szCs w:val="20"/>
        </w:rPr>
        <w:t xml:space="preserve"> </w:t>
      </w:r>
      <w:r w:rsidRPr="00E20B50">
        <w:rPr>
          <w:rFonts w:ascii="BookmanOldStyle" w:eastAsia="BookmanOldStyle" w:cs="BookmanOldStyle"/>
        </w:rPr>
        <w:t>zadrzewienia oraz zakrzaczenia</w:t>
      </w:r>
      <w:r>
        <w:rPr>
          <w:rFonts w:ascii="BookmanOldStyle" w:eastAsia="BookmanOldStyle" w:cs="BookmanOldStyle"/>
          <w:sz w:val="20"/>
          <w:szCs w:val="20"/>
        </w:rPr>
        <w:t>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65584">
        <w:rPr>
          <w:rFonts w:ascii="BookmanOldStyle,Bold" w:eastAsia="BookmanOldStyle,Bold" w:cs="BookmanOldStyle,Bold"/>
          <w:b/>
          <w:bCs/>
        </w:rPr>
        <w:t>Skala przedsi</w:t>
      </w:r>
      <w:r w:rsidRPr="00E65584">
        <w:rPr>
          <w:rFonts w:ascii="BookmanOldStyle,Bold" w:eastAsia="BookmanOldStyle,Bold" w:cs="BookmanOldStyle,Bold"/>
          <w:b/>
          <w:bCs/>
        </w:rPr>
        <w:t>ę</w:t>
      </w:r>
      <w:r w:rsidRPr="00E65584">
        <w:rPr>
          <w:rFonts w:ascii="BookmanOldStyle,Bold" w:eastAsia="BookmanOldStyle,Bold" w:cs="BookmanOldStyle,Bold"/>
          <w:b/>
          <w:bCs/>
        </w:rPr>
        <w:t>wzi</w:t>
      </w:r>
      <w:r w:rsidRPr="00E65584">
        <w:rPr>
          <w:rFonts w:ascii="BookmanOldStyle,Bold" w:eastAsia="BookmanOldStyle,Bold" w:cs="BookmanOldStyle,Bold"/>
          <w:b/>
          <w:bCs/>
        </w:rPr>
        <w:t>ę</w:t>
      </w:r>
      <w:r w:rsidRPr="00E65584">
        <w:rPr>
          <w:rFonts w:ascii="BookmanOldStyle,Bold" w:eastAsia="BookmanOldStyle,Bold" w:cs="BookmanOldStyle,Bold"/>
          <w:b/>
          <w:bCs/>
        </w:rPr>
        <w:t>cia.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 xml:space="preserve">Przebudowa i remont drogi gminnej nr 191123C Boniewo </w:t>
      </w:r>
      <w:r w:rsidRPr="00E65584">
        <w:rPr>
          <w:rFonts w:ascii="BookmanOldStyle" w:eastAsia="BookmanOldStyle" w:cs="BookmanOldStyle"/>
        </w:rPr>
        <w:t>–</w:t>
      </w:r>
      <w:r w:rsidRPr="00E65584"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Łą</w:t>
      </w:r>
      <w:r w:rsidRPr="00E65584">
        <w:rPr>
          <w:rFonts w:ascii="BookmanOldStyle" w:eastAsia="BookmanOldStyle" w:cs="BookmanOldStyle"/>
        </w:rPr>
        <w:t>ki Zwiastowe zostanie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przeprowadzona na d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ugo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2,488 km.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Przebudowa i remont drogo zostanie przeprowadzona w wydzielonym liniami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granicznymi istniej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cym pasie drogowym, posiadaj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cym 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redni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szeroko</w:t>
      </w:r>
      <w:r w:rsidRPr="00E65584">
        <w:rPr>
          <w:rFonts w:ascii="BookmanOldStyle" w:eastAsia="BookmanOldStyle" w:cs="BookmanOldStyle"/>
        </w:rPr>
        <w:t>ść</w:t>
      </w:r>
      <w:r w:rsidRPr="00E65584">
        <w:rPr>
          <w:rFonts w:ascii="BookmanOldStyle" w:eastAsia="BookmanOldStyle" w:cs="BookmanOldStyle"/>
        </w:rPr>
        <w:t xml:space="preserve"> ok. 11,7 m.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Remontowi zostanie poddana istniej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ca jezdnia o zniszczonej nawierzchni asfaltowej na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d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ugo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0,744 km. Przebudowie poddana zostanie istniej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ca droga o nawierzchni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gruntowej na d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ugo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1,744 km.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W ramach planowanego remontu przedmiotowej drogi na wskazanym wy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ej odcinku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nast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pi wzmocnienie konstrukcji istniej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cej nawierzchni bitumicznej na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5,0 m.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 ramach planowanej przebudowy przedmiotowej drogi na wskazanym wy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ej odcinku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wykonana zostanie nowa konstrukcja drogi z jezdni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o nawierzchni z betonu asfaltowego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(mieszanki mineralno-asfaltowej) o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5,0 m.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Wykonane zostan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pobocza gruntowe o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1,00 m z odpowiednim spadkiem</w:t>
      </w:r>
      <w:r>
        <w:rPr>
          <w:rFonts w:ascii="BookmanOldStyle" w:eastAsia="BookmanOldStyle" w:cs="BookmanOldStyle"/>
        </w:rPr>
        <w:t xml:space="preserve">   </w:t>
      </w:r>
      <w:r w:rsidRPr="00E65584">
        <w:rPr>
          <w:rFonts w:ascii="BookmanOldStyle" w:eastAsia="BookmanOldStyle" w:cs="BookmanOldStyle"/>
        </w:rPr>
        <w:t>w celu umo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liwienia swobodnego sp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ywu wody opadowej i roztopowej.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Ruch przebudowan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i wyremontowan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droga odbywa</w:t>
      </w:r>
      <w:r w:rsidRPr="00E65584">
        <w:rPr>
          <w:rFonts w:ascii="BookmanOldStyle" w:eastAsia="BookmanOldStyle" w:cs="BookmanOldStyle"/>
        </w:rPr>
        <w:t>ć</w:t>
      </w:r>
      <w:r w:rsidRPr="00E65584">
        <w:rPr>
          <w:rFonts w:ascii="BookmanOldStyle" w:eastAsia="BookmanOldStyle" w:cs="BookmanOldStyle"/>
        </w:rPr>
        <w:t xml:space="preserve">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b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dzie dwustronnie.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Wykonane zostan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odpowiednie w</w:t>
      </w:r>
      <w:r w:rsidRPr="00E65584">
        <w:rPr>
          <w:rFonts w:ascii="BookmanOldStyle" w:eastAsia="BookmanOldStyle" w:cs="BookmanOldStyle"/>
        </w:rPr>
        <w:t>łą</w:t>
      </w:r>
      <w:r w:rsidRPr="00E65584">
        <w:rPr>
          <w:rFonts w:ascii="BookmanOldStyle" w:eastAsia="BookmanOldStyle" w:cs="BookmanOldStyle"/>
        </w:rPr>
        <w:t>czenia w drogi powiatowe oraz w pozosta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e drogi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lokalne i dojazdowe dochodz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ce do przedmiotowej drogi.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Ponadto po prawej stronie drogi wykonany zostanie chodnik o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173 cm.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Planowane jest wykonanie zatoki autobusowej.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Wykonane zastan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ulepszone zjazdy polne oraz utwardzone zjazdy do posesji.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Lokalnie wyst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puj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ce rowy przydro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ne zostan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otworzone, a wi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c przywr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cone do stanu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pierwotnego.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Zniszczone, zarwane przepusty pod drog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zostan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odbudowane po to aby mog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y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odprowadza</w:t>
      </w:r>
      <w:r w:rsidRPr="00E65584">
        <w:rPr>
          <w:rFonts w:ascii="BookmanOldStyle" w:eastAsia="BookmanOldStyle" w:cs="BookmanOldStyle"/>
        </w:rPr>
        <w:t>ć</w:t>
      </w:r>
      <w:r w:rsidRPr="00E65584">
        <w:rPr>
          <w:rFonts w:ascii="BookmanOldStyle" w:eastAsia="BookmanOldStyle" w:cs="BookmanOldStyle"/>
        </w:rPr>
        <w:t xml:space="preserve"> wody opadowej i roztopowej z jednej strony skraja drogowego na druga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stron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Zaprojektowane zostanie odpowiednie oznakowanie.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Przebudowana droga wykorzystywana b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dzie przede wszystkim na potrzeby dojazdu do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posesji i u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ytk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 rolnych zlokalizowanych wzd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u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 xml:space="preserve"> drogi w miejscowo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 xml:space="preserve">ci Boniewo i </w:t>
      </w:r>
      <w:r w:rsidRPr="00E65584">
        <w:rPr>
          <w:rFonts w:ascii="BookmanOldStyle" w:eastAsia="BookmanOldStyle" w:cs="BookmanOldStyle"/>
        </w:rPr>
        <w:t>Łą</w:t>
      </w:r>
      <w:r w:rsidRPr="00E65584">
        <w:rPr>
          <w:rFonts w:ascii="BookmanOldStyle" w:eastAsia="BookmanOldStyle" w:cs="BookmanOldStyle"/>
        </w:rPr>
        <w:t>ki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Zwiastowe oraz do posesji i u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ytk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 rolnych zlokalizowanych wzd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u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 xml:space="preserve"> dr</w:t>
      </w:r>
      <w:r w:rsidRPr="00E65584">
        <w:rPr>
          <w:rFonts w:ascii="BookmanOldStyle" w:eastAsia="BookmanOldStyle" w:cs="BookmanOldStyle"/>
        </w:rPr>
        <w:t>ó</w:t>
      </w:r>
      <w:r>
        <w:rPr>
          <w:rFonts w:ascii="BookmanOldStyle" w:eastAsia="BookmanOldStyle" w:cs="BookmanOldStyle"/>
        </w:rPr>
        <w:t xml:space="preserve">g lokalnych </w:t>
      </w:r>
      <w:r w:rsidRPr="00E65584">
        <w:rPr>
          <w:rFonts w:ascii="BookmanOldStyle" w:eastAsia="BookmanOldStyle" w:cs="BookmanOldStyle"/>
        </w:rPr>
        <w:t>i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dojazdowych dochodz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cych do przedmiotowej drogi. Droga wykorzystywana b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dzie tak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e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przez kierowc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w, kt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rzy b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d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przemieszcza</w:t>
      </w:r>
      <w:r w:rsidRPr="00E65584">
        <w:rPr>
          <w:rFonts w:ascii="BookmanOldStyle" w:eastAsia="BookmanOldStyle" w:cs="BookmanOldStyle"/>
        </w:rPr>
        <w:t>ć</w:t>
      </w:r>
      <w:r w:rsidRPr="00E65584">
        <w:rPr>
          <w:rFonts w:ascii="BookmanOldStyle" w:eastAsia="BookmanOldStyle" w:cs="BookmanOldStyle"/>
        </w:rPr>
        <w:t xml:space="preserve">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pomi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dzy drogami powiatowymi do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kt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rych dochodzi przedmiotowa droga.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Przewiduje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, 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 xml:space="preserve">e 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redni dobowy ruch pojazd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 w roku kszta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towa</w:t>
      </w:r>
      <w:r w:rsidRPr="00E65584">
        <w:rPr>
          <w:rFonts w:ascii="BookmanOldStyle" w:eastAsia="BookmanOldStyle" w:cs="BookmanOldStyle"/>
        </w:rPr>
        <w:t>ć</w:t>
      </w:r>
      <w:r w:rsidRPr="00E65584">
        <w:rPr>
          <w:rFonts w:ascii="BookmanOldStyle" w:eastAsia="BookmanOldStyle" w:cs="BookmanOldStyle"/>
        </w:rPr>
        <w:t xml:space="preserve">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b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dzie na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poziomie do ok. 400 pojazd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 na dob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, w tym g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ownie samochody osobowe i ci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gniki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rolnicze.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Nie przewiduje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likwidacji przedsi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wzi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cia.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65584">
        <w:rPr>
          <w:rFonts w:ascii="BookmanOldStyle,Bold" w:eastAsia="BookmanOldStyle,Bold" w:cs="BookmanOldStyle,Bold"/>
          <w:b/>
          <w:bCs/>
        </w:rPr>
        <w:t>Rodzaj technologii.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W ramach projektowanego remontu przedmiotowej drogi, czyli na odcinku od km 0+000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do km 0+744, wykonana zostanie nowa nawierzchnia drogi z masy betonu asfaltowego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(BA) na d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ugo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744 mb i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5,0 m z jednoczesnym zabezpieczeniem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istniej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cej nawierzchni przed ca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kowit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degradacj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. W ten spos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b wzmocniona zostanie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konstrukcja drogi, poprawi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r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wno</w:t>
      </w:r>
      <w:r w:rsidRPr="00E65584">
        <w:rPr>
          <w:rFonts w:ascii="BookmanOldStyle" w:eastAsia="BookmanOldStyle" w:cs="BookmanOldStyle"/>
        </w:rPr>
        <w:t>ść</w:t>
      </w:r>
      <w:r w:rsidRPr="00E65584">
        <w:rPr>
          <w:rFonts w:ascii="BookmanOldStyle" w:eastAsia="BookmanOldStyle" w:cs="BookmanOldStyle"/>
        </w:rPr>
        <w:t xml:space="preserve"> jezdni, zwi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kszy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stopie</w:t>
      </w:r>
      <w:r w:rsidRPr="00E65584">
        <w:rPr>
          <w:rFonts w:ascii="BookmanOldStyle" w:eastAsia="BookmanOldStyle" w:cs="BookmanOldStyle"/>
        </w:rPr>
        <w:t>ń</w:t>
      </w:r>
      <w:r w:rsidRPr="00E65584">
        <w:rPr>
          <w:rFonts w:ascii="BookmanOldStyle" w:eastAsia="BookmanOldStyle" w:cs="BookmanOldStyle"/>
        </w:rPr>
        <w:t xml:space="preserve"> bezpiecze</w:t>
      </w:r>
      <w:r w:rsidRPr="00E65584">
        <w:rPr>
          <w:rFonts w:ascii="BookmanOldStyle" w:eastAsia="BookmanOldStyle" w:cs="BookmanOldStyle"/>
        </w:rPr>
        <w:t>ń</w:t>
      </w:r>
      <w:r w:rsidRPr="00E65584">
        <w:rPr>
          <w:rFonts w:ascii="BookmanOldStyle" w:eastAsia="BookmanOldStyle" w:cs="BookmanOldStyle"/>
        </w:rPr>
        <w:t>stwa jak i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komfort jazdy uczestnik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 ruchu. W ramach robot przygotowawczych istniej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ca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nawierzchnia bitumiczna zostanie oczyszczona, a nast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pnie odpowiednio wyprofilowana.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Na przygotowan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star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nawierzchni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u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 xml:space="preserve">ona zostanie warstwa 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cieralna z betonu</w:t>
      </w:r>
      <w:r>
        <w:rPr>
          <w:rFonts w:ascii="BookmanOldStyle" w:eastAsia="BookmanOldStyle" w:cs="BookmanOldStyle"/>
        </w:rPr>
        <w:t xml:space="preserve"> a</w:t>
      </w:r>
      <w:r w:rsidRPr="00E65584">
        <w:rPr>
          <w:rFonts w:ascii="BookmanOldStyle" w:eastAsia="BookmanOldStyle" w:cs="BookmanOldStyle"/>
        </w:rPr>
        <w:t>sfaltowego (BA) o grubo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5 cm</w:t>
      </w:r>
      <w:r>
        <w:rPr>
          <w:rFonts w:ascii="BookmanOldStyle" w:eastAsia="BookmanOldStyle" w:cs="BookmanOldStyle"/>
          <w:sz w:val="20"/>
          <w:szCs w:val="20"/>
        </w:rPr>
        <w:t xml:space="preserve"> na </w:t>
      </w:r>
      <w:r w:rsidRPr="00E65584">
        <w:rPr>
          <w:rFonts w:ascii="BookmanOldStyle" w:eastAsia="BookmanOldStyle" w:cs="BookmanOldStyle"/>
        </w:rPr>
        <w:t>szeroko</w:t>
      </w:r>
      <w:r w:rsidRPr="00E65584">
        <w:rPr>
          <w:rFonts w:ascii="BookmanOldStyle" w:eastAsia="BookmanOldStyle" w:cs="BookmanOldStyle"/>
        </w:rPr>
        <w:t>ść</w:t>
      </w:r>
      <w:r w:rsidRPr="00E65584">
        <w:rPr>
          <w:rFonts w:ascii="BookmanOldStyle" w:eastAsia="BookmanOldStyle" w:cs="BookmanOldStyle"/>
        </w:rPr>
        <w:t xml:space="preserve"> ok. 5,0 m. Nawierzchnia jezdni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wykonana zostanie z odpowiednim spadkiem w celu umo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liwienia swobodnego sp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ywu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wody opadowej i roztopowej.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i/>
          <w:iCs/>
        </w:rPr>
      </w:pP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W ramach projektowanej przebudowy przedmiotowej drogi, czyli na odcinku od km</w:t>
      </w:r>
    </w:p>
    <w:p w:rsidR="0035111E" w:rsidRPr="00E65584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0+744 do km 2+488, wykonana zostanie nowa konstrukcja drogi z nawierzchni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z masy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betonu asfaltowego (BA) na d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ugo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1744 mb i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5,0 m. W ramach robot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przygotowawczych pod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e zostanie wyprofilowane, wyr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wnane oraz zag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szczone na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odpowiedniej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pasa drogowego. Planuje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wykona</w:t>
      </w:r>
      <w:r w:rsidRPr="00E65584">
        <w:rPr>
          <w:rFonts w:ascii="BookmanOldStyle" w:eastAsia="BookmanOldStyle" w:cs="BookmanOldStyle"/>
        </w:rPr>
        <w:t>ć</w:t>
      </w:r>
      <w:r w:rsidRPr="00E65584">
        <w:rPr>
          <w:rFonts w:ascii="BookmanOldStyle" w:eastAsia="BookmanOldStyle" w:cs="BookmanOldStyle"/>
        </w:rPr>
        <w:t xml:space="preserve"> warstw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ods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czaj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o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grubo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15 cm z piasku na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5,3 m. Podbudowa o grubo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20 cm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wykonana zostanie z posp</w:t>
      </w:r>
      <w:r w:rsidRPr="00E65584">
        <w:rPr>
          <w:rFonts w:ascii="BookmanOldStyle" w:eastAsia="BookmanOldStyle" w:cs="BookmanOldStyle"/>
        </w:rPr>
        <w:t>ół</w:t>
      </w:r>
      <w:r w:rsidRPr="00E65584">
        <w:rPr>
          <w:rFonts w:ascii="BookmanOldStyle" w:eastAsia="BookmanOldStyle" w:cs="BookmanOldStyle"/>
        </w:rPr>
        <w:t>ki stabilizowanej cementem na podobnej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co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warstwa ods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czaj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ca. Na podbudowie, na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5,0 m, po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ona zostanie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warstwa wi</w:t>
      </w:r>
      <w:r w:rsidRPr="00E65584">
        <w:rPr>
          <w:rFonts w:ascii="BookmanOldStyle" w:eastAsia="BookmanOldStyle" w:cs="BookmanOldStyle"/>
        </w:rPr>
        <w:t>ążą</w:t>
      </w:r>
      <w:r w:rsidRPr="00E65584">
        <w:rPr>
          <w:rFonts w:ascii="BookmanOldStyle" w:eastAsia="BookmanOldStyle" w:cs="BookmanOldStyle"/>
        </w:rPr>
        <w:t>c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z betonu asfaltowego (BA) o grubo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3 cm, a na niej, na podobnej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ci, po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 xml:space="preserve">ona zostanie warstwa 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cieralna z betonu asfaltowego (BA), tak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e o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grubo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 3 cm. Nawierzchnia jezdni wykonana zostanie z odpowiednim spadkiem w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celu umo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liwienia swobodnego sp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ywu wody opadowej i roztopowej.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Po jednej i po drugiej stronie drogi wykonane zostan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gruntowe pobocza o szeroko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ci ok.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1,0 m. Nadany zostanie odpowiedni spadek poboczy w kierunku row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w przydro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nych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lub skraja drogowego, aby zapewni</w:t>
      </w:r>
      <w:r w:rsidRPr="00E65584">
        <w:rPr>
          <w:rFonts w:ascii="BookmanOldStyle" w:eastAsia="BookmanOldStyle" w:cs="BookmanOldStyle"/>
        </w:rPr>
        <w:t>ć</w:t>
      </w:r>
      <w:r w:rsidRPr="00E65584">
        <w:rPr>
          <w:rFonts w:ascii="BookmanOldStyle" w:eastAsia="BookmanOldStyle" w:cs="BookmanOldStyle"/>
        </w:rPr>
        <w:t xml:space="preserve"> mo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liwo</w:t>
      </w:r>
      <w:r w:rsidRPr="00E65584">
        <w:rPr>
          <w:rFonts w:ascii="BookmanOldStyle" w:eastAsia="BookmanOldStyle" w:cs="BookmanOldStyle"/>
        </w:rPr>
        <w:t>ść</w:t>
      </w:r>
      <w:r w:rsidRPr="00E65584">
        <w:rPr>
          <w:rFonts w:ascii="BookmanOldStyle" w:eastAsia="BookmanOldStyle" w:cs="BookmanOldStyle"/>
        </w:rPr>
        <w:t xml:space="preserve"> odpowiedniego odwodnienia jezdni drogi.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</w:t>
      </w:r>
      <w:r w:rsidRPr="00E65584">
        <w:rPr>
          <w:rFonts w:ascii="BookmanOldStyle" w:eastAsia="BookmanOldStyle" w:cs="BookmanOldStyle"/>
        </w:rPr>
        <w:t>łą</w:t>
      </w:r>
      <w:r w:rsidRPr="00E65584">
        <w:rPr>
          <w:rFonts w:ascii="BookmanOldStyle" w:eastAsia="BookmanOldStyle" w:cs="BookmanOldStyle"/>
        </w:rPr>
        <w:t>czenia w drogi powiatowe oraz w</w:t>
      </w:r>
      <w:r w:rsidRPr="00E65584">
        <w:rPr>
          <w:rFonts w:ascii="BookmanOldStyle" w:eastAsia="BookmanOldStyle" w:cs="BookmanOldStyle"/>
        </w:rPr>
        <w:t>łą</w:t>
      </w:r>
      <w:r w:rsidRPr="00E65584">
        <w:rPr>
          <w:rFonts w:ascii="BookmanOldStyle" w:eastAsia="BookmanOldStyle" w:cs="BookmanOldStyle"/>
        </w:rPr>
        <w:t>czenia pozosta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ych dr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g lokalnych i dojazdowe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dochodz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>ce do przedmiotowej drogi planuje si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wykona</w:t>
      </w:r>
      <w:r w:rsidRPr="00E65584">
        <w:rPr>
          <w:rFonts w:ascii="BookmanOldStyle" w:eastAsia="BookmanOldStyle" w:cs="BookmanOldStyle"/>
        </w:rPr>
        <w:t>ć</w:t>
      </w:r>
      <w:r w:rsidRPr="00E65584">
        <w:rPr>
          <w:rFonts w:ascii="BookmanOldStyle" w:eastAsia="BookmanOldStyle" w:cs="BookmanOldStyle"/>
        </w:rPr>
        <w:t xml:space="preserve"> o nawierzchni bitumicznej.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W celu zapewnienia odpowiedniego bezpiecze</w:t>
      </w:r>
      <w:r w:rsidRPr="00E65584">
        <w:rPr>
          <w:rFonts w:ascii="BookmanOldStyle" w:eastAsia="BookmanOldStyle" w:cs="BookmanOldStyle"/>
        </w:rPr>
        <w:t>ń</w:t>
      </w:r>
      <w:r w:rsidRPr="00E65584">
        <w:rPr>
          <w:rFonts w:ascii="BookmanOldStyle" w:eastAsia="BookmanOldStyle" w:cs="BookmanOldStyle"/>
        </w:rPr>
        <w:t>stwa ruchu drogowego na przebudowanej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drodze istnieje potrzeba dokonania wycinki ok. 12 sztuk drzew (gatunek jesion), kt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re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porastaj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w pasie drogowym. Pozostawienie tych drzew zagra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a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oby bezpiecze</w:t>
      </w:r>
      <w:r w:rsidRPr="00E65584">
        <w:rPr>
          <w:rFonts w:ascii="BookmanOldStyle" w:eastAsia="BookmanOldStyle" w:cs="BookmanOldStyle"/>
        </w:rPr>
        <w:t>ń</w:t>
      </w:r>
      <w:r w:rsidRPr="00E65584">
        <w:rPr>
          <w:rFonts w:ascii="BookmanOldStyle" w:eastAsia="BookmanOldStyle" w:cs="BookmanOldStyle"/>
        </w:rPr>
        <w:t>stwu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ruchu drogowemu. Drzewa te posiadaj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obw</w:t>
      </w:r>
      <w:r w:rsidRPr="00E65584">
        <w:rPr>
          <w:rFonts w:ascii="BookmanOldStyle" w:eastAsia="BookmanOldStyle" w:cs="BookmanOldStyle"/>
        </w:rPr>
        <w:t>ó</w:t>
      </w:r>
      <w:r w:rsidRPr="00E65584">
        <w:rPr>
          <w:rFonts w:ascii="BookmanOldStyle" w:eastAsia="BookmanOldStyle" w:cs="BookmanOldStyle"/>
        </w:rPr>
        <w:t>d przewa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nie w przedziale od 50 do 70 cm,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 xml:space="preserve">a wiec </w:t>
      </w:r>
      <w:r w:rsidRPr="00E65584">
        <w:rPr>
          <w:rFonts w:ascii="BookmanOldStyle" w:eastAsia="BookmanOldStyle" w:cs="BookmanOldStyle"/>
        </w:rPr>
        <w:t>ś</w:t>
      </w:r>
      <w:r w:rsidRPr="00E65584">
        <w:rPr>
          <w:rFonts w:ascii="BookmanOldStyle" w:eastAsia="BookmanOldStyle" w:cs="BookmanOldStyle"/>
        </w:rPr>
        <w:t>rednic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 xml:space="preserve"> od ok. 16 cm do 22 cm. Wi</w:t>
      </w:r>
      <w:r w:rsidRPr="00E65584">
        <w:rPr>
          <w:rFonts w:ascii="BookmanOldStyle" w:eastAsia="BookmanOldStyle" w:cs="BookmanOldStyle"/>
        </w:rPr>
        <w:t>ę</w:t>
      </w:r>
      <w:r w:rsidRPr="00E65584">
        <w:rPr>
          <w:rFonts w:ascii="BookmanOldStyle" w:eastAsia="BookmanOldStyle" w:cs="BookmanOldStyle"/>
        </w:rPr>
        <w:t>c s</w:t>
      </w:r>
      <w:r w:rsidRPr="00E65584">
        <w:rPr>
          <w:rFonts w:ascii="BookmanOldStyle" w:eastAsia="BookmanOldStyle" w:cs="BookmanOldStyle"/>
        </w:rPr>
        <w:t>ą</w:t>
      </w:r>
      <w:r w:rsidRPr="00E65584">
        <w:rPr>
          <w:rFonts w:ascii="BookmanOldStyle" w:eastAsia="BookmanOldStyle" w:cs="BookmanOldStyle"/>
        </w:rPr>
        <w:t xml:space="preserve"> to przewa</w:t>
      </w:r>
      <w:r w:rsidRPr="00E65584">
        <w:rPr>
          <w:rFonts w:ascii="BookmanOldStyle" w:eastAsia="BookmanOldStyle" w:cs="BookmanOldStyle"/>
        </w:rPr>
        <w:t>ż</w:t>
      </w:r>
      <w:r w:rsidRPr="00E65584">
        <w:rPr>
          <w:rFonts w:ascii="BookmanOldStyle" w:eastAsia="BookmanOldStyle" w:cs="BookmanOldStyle"/>
        </w:rPr>
        <w:t>nie m</w:t>
      </w:r>
      <w:r w:rsidRPr="00E65584">
        <w:rPr>
          <w:rFonts w:ascii="BookmanOldStyle" w:eastAsia="BookmanOldStyle" w:cs="BookmanOldStyle"/>
        </w:rPr>
        <w:t>ł</w:t>
      </w:r>
      <w:r w:rsidRPr="00E65584">
        <w:rPr>
          <w:rFonts w:ascii="BookmanOldStyle" w:eastAsia="BookmanOldStyle" w:cs="BookmanOldStyle"/>
        </w:rPr>
        <w:t>ode, kilkunastoletnie</w:t>
      </w:r>
      <w:r>
        <w:rPr>
          <w:rFonts w:ascii="BookmanOldStyle" w:eastAsia="BookmanOldStyle" w:cs="BookmanOldStyle"/>
        </w:rPr>
        <w:t xml:space="preserve"> </w:t>
      </w:r>
      <w:r w:rsidRPr="00E65584">
        <w:rPr>
          <w:rFonts w:ascii="BookmanOldStyle" w:eastAsia="BookmanOldStyle" w:cs="BookmanOldStyle"/>
        </w:rPr>
        <w:t>drzewa.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65584">
        <w:rPr>
          <w:rFonts w:ascii="BookmanOldStyle" w:eastAsia="BookmanOldStyle" w:cs="BookmanOldStyle"/>
        </w:rPr>
        <w:t>Planowane jest w</w:t>
      </w:r>
      <w:r w:rsidRPr="008F6571">
        <w:rPr>
          <w:rFonts w:ascii="BookmanOldStyle" w:eastAsia="BookmanOldStyle" w:cs="BookmanOldStyle"/>
        </w:rPr>
        <w:t>ykonanie chodnika prawostronnego o szeroko</w:t>
      </w:r>
      <w:r w:rsidRPr="008F6571">
        <w:rPr>
          <w:rFonts w:ascii="BookmanOldStyle" w:eastAsia="BookmanOldStyle" w:cs="BookmanOldStyle"/>
        </w:rPr>
        <w:t>ś</w:t>
      </w:r>
      <w:r w:rsidRPr="008F6571">
        <w:rPr>
          <w:rFonts w:ascii="BookmanOldStyle" w:eastAsia="BookmanOldStyle" w:cs="BookmanOldStyle"/>
        </w:rPr>
        <w:t xml:space="preserve">ci ok. 1,73 cm. </w:t>
      </w:r>
    </w:p>
    <w:p w:rsidR="0035111E" w:rsidRPr="008F6571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>
        <w:rPr>
          <w:rFonts w:ascii="BookmanOldStyle" w:eastAsia="BookmanOldStyle" w:cs="BookmanOldStyle"/>
        </w:rPr>
        <w:t xml:space="preserve">W </w:t>
      </w:r>
      <w:r w:rsidRPr="008F6571">
        <w:rPr>
          <w:rFonts w:ascii="BookmanOldStyle" w:eastAsia="BookmanOldStyle" w:cs="BookmanOldStyle"/>
        </w:rPr>
        <w:t>ramach robot ziemnych na potrzeby wykonania chodnika pod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e gruntowe zostanie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wyprofilowane i zag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szczone. Na tak przygotowanym pod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u wy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ona zostanie warstwa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ods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>czaj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>ca z piasku o odpowiedniej grubo</w:t>
      </w:r>
      <w:r w:rsidRPr="008F6571">
        <w:rPr>
          <w:rFonts w:ascii="BookmanOldStyle" w:eastAsia="BookmanOldStyle" w:cs="BookmanOldStyle"/>
        </w:rPr>
        <w:t>ś</w:t>
      </w:r>
      <w:r w:rsidRPr="008F6571">
        <w:rPr>
          <w:rFonts w:ascii="BookmanOldStyle" w:eastAsia="BookmanOldStyle" w:cs="BookmanOldStyle"/>
        </w:rPr>
        <w:t>ci. Chodnik wykonany zostanie z kostki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betonowej o gr. ok. 6 cm, a kostka u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ona zostanie na podsypce cementowo-piaskowej.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Planowane jest wykonanie zjazd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w do posesji oraz zjazd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w polnych (na u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ytki rolne). W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ramach robot ziemnych na potrzeby wykonania zjazd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w pod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e gruntowe zostanie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wyprofilowane i zag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szczone. Na tak przygotowanym pod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u zjazdy polne wykonane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zostan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 xml:space="preserve"> z nawierzchni t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uczniowej, a zjazdy do posesji z nawierzchni bitumicznej lub z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nawierzchni z kostki betonowej.</w:t>
      </w:r>
    </w:p>
    <w:p w:rsidR="0035111E" w:rsidRPr="008F6571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8F6571">
        <w:rPr>
          <w:rFonts w:ascii="BookmanOldStyle" w:eastAsia="BookmanOldStyle" w:cs="BookmanOldStyle"/>
        </w:rPr>
        <w:t>Planowane jest wykonanie zatoki autobusowej. Wykonane zostanie profilowanie i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zag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szczanie pod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a pod zatok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 xml:space="preserve"> autobusow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>. Na odpowiednio wykonanej podbudowie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u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ona zostanie w obr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bie zatoki autobusowej nawierzchnia bitumiczna lub z kostki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betonowej.</w:t>
      </w:r>
    </w:p>
    <w:p w:rsidR="0035111E" w:rsidRPr="008F6571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8F6571">
        <w:rPr>
          <w:rFonts w:ascii="BookmanOldStyle" w:eastAsia="BookmanOldStyle" w:cs="BookmanOldStyle"/>
        </w:rPr>
        <w:t>Lokalnie wyst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puj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>ce po jednej i po drugiej stronie drogi rowy przydro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ne zostan</w:t>
      </w:r>
      <w:r w:rsidRPr="008F6571"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otworzone, a wi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c przywr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cone do stanu pierwotnego. Miejscowo porastaj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>ce w rowach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zakrzaczenia zostan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 xml:space="preserve"> usuni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te.</w:t>
      </w:r>
    </w:p>
    <w:p w:rsidR="0035111E" w:rsidRPr="008F6571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8F6571">
        <w:rPr>
          <w:rFonts w:ascii="BookmanOldStyle" w:eastAsia="BookmanOldStyle" w:cs="BookmanOldStyle"/>
        </w:rPr>
        <w:t>Odwodnienie jezdni z w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d opadowych i roztopowych zaprojektowane zostanie, z uwagi na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brak kanalizacji deszczowej, do lokalnie wyst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puj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>cych row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w przydro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nych przy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wykorzystaniu spadk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w poprzecznych i pod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u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nych. W miejscach w kt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rych nie b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dzie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row</w:t>
      </w:r>
      <w:r w:rsidRPr="008F6571">
        <w:rPr>
          <w:rFonts w:ascii="BookmanOldStyle" w:eastAsia="BookmanOldStyle" w:cs="BookmanOldStyle"/>
        </w:rPr>
        <w:t>ó</w:t>
      </w:r>
      <w:r w:rsidRPr="008F6571">
        <w:rPr>
          <w:rFonts w:ascii="BookmanOldStyle" w:eastAsia="BookmanOldStyle" w:cs="BookmanOldStyle"/>
        </w:rPr>
        <w:t>w przydro</w:t>
      </w:r>
      <w:r w:rsidRPr="008F6571">
        <w:rPr>
          <w:rFonts w:ascii="BookmanOldStyle" w:eastAsia="BookmanOldStyle" w:cs="BookmanOldStyle"/>
        </w:rPr>
        <w:t>ż</w:t>
      </w:r>
      <w:r w:rsidRPr="008F6571">
        <w:rPr>
          <w:rFonts w:ascii="BookmanOldStyle" w:eastAsia="BookmanOldStyle" w:cs="BookmanOldStyle"/>
        </w:rPr>
        <w:t>nych odwodnienie jezdni odbywa</w:t>
      </w:r>
      <w:r w:rsidRPr="008F6571">
        <w:rPr>
          <w:rFonts w:ascii="BookmanOldStyle" w:eastAsia="BookmanOldStyle" w:cs="BookmanOldStyle"/>
        </w:rPr>
        <w:t>ć</w:t>
      </w:r>
      <w:r w:rsidRPr="008F6571">
        <w:rPr>
          <w:rFonts w:ascii="BookmanOldStyle" w:eastAsia="BookmanOldStyle" w:cs="BookmanOldStyle"/>
        </w:rPr>
        <w:t xml:space="preserve"> si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 xml:space="preserve"> b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dzie poprzez pobocza gruntowe.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Rowy i pobocza spe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nia</w:t>
      </w:r>
      <w:r w:rsidRPr="008F6571">
        <w:rPr>
          <w:rFonts w:ascii="BookmanOldStyle" w:eastAsia="BookmanOldStyle" w:cs="BookmanOldStyle"/>
        </w:rPr>
        <w:t>ć</w:t>
      </w:r>
      <w:r w:rsidRPr="008F6571">
        <w:rPr>
          <w:rFonts w:ascii="BookmanOldStyle" w:eastAsia="BookmanOldStyle" w:cs="BookmanOldStyle"/>
        </w:rPr>
        <w:t xml:space="preserve"> b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>d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 xml:space="preserve"> role miejsc ch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onnych.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8F6571">
        <w:rPr>
          <w:rFonts w:ascii="BookmanOldStyle" w:eastAsia="BookmanOldStyle" w:cs="BookmanOldStyle"/>
        </w:rPr>
        <w:t>Zniszczone, zarwane przepusty rurowe pod drog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 xml:space="preserve"> zostan</w:t>
      </w:r>
      <w:r w:rsidRPr="008F6571">
        <w:rPr>
          <w:rFonts w:ascii="BookmanOldStyle" w:eastAsia="BookmanOldStyle" w:cs="BookmanOldStyle"/>
        </w:rPr>
        <w:t>ą</w:t>
      </w:r>
      <w:r w:rsidRPr="008F6571">
        <w:rPr>
          <w:rFonts w:ascii="BookmanOldStyle" w:eastAsia="BookmanOldStyle" w:cs="BookmanOldStyle"/>
        </w:rPr>
        <w:t xml:space="preserve"> odbudowane po to aby mog</w:t>
      </w:r>
      <w:r w:rsidRPr="008F6571">
        <w:rPr>
          <w:rFonts w:ascii="BookmanOldStyle" w:eastAsia="BookmanOldStyle" w:cs="BookmanOldStyle"/>
        </w:rPr>
        <w:t>ł</w:t>
      </w:r>
      <w:r w:rsidRPr="008F6571">
        <w:rPr>
          <w:rFonts w:ascii="BookmanOldStyle" w:eastAsia="BookmanOldStyle" w:cs="BookmanOldStyle"/>
        </w:rPr>
        <w:t>y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odprowadza</w:t>
      </w:r>
      <w:r w:rsidRPr="008F6571">
        <w:rPr>
          <w:rFonts w:ascii="BookmanOldStyle" w:eastAsia="BookmanOldStyle" w:cs="BookmanOldStyle"/>
        </w:rPr>
        <w:t>ć</w:t>
      </w:r>
      <w:r w:rsidRPr="008F6571">
        <w:rPr>
          <w:rFonts w:ascii="BookmanOldStyle" w:eastAsia="BookmanOldStyle" w:cs="BookmanOldStyle"/>
        </w:rPr>
        <w:t xml:space="preserve"> wody opadowej i roztopowej z jednej strony pasa drogowego na drug</w:t>
      </w:r>
      <w:r w:rsidRPr="008F6571">
        <w:rPr>
          <w:rFonts w:ascii="BookmanOldStyle" w:eastAsia="BookmanOldStyle" w:cs="BookmanOldStyle"/>
        </w:rPr>
        <w:t>ą</w:t>
      </w:r>
      <w:r>
        <w:rPr>
          <w:rFonts w:ascii="BookmanOldStyle" w:eastAsia="BookmanOldStyle" w:cs="BookmanOldStyle"/>
        </w:rPr>
        <w:t xml:space="preserve"> </w:t>
      </w:r>
      <w:r w:rsidRPr="008F6571">
        <w:rPr>
          <w:rFonts w:ascii="BookmanOldStyle" w:eastAsia="BookmanOldStyle" w:cs="BookmanOldStyle"/>
        </w:rPr>
        <w:t>stron</w:t>
      </w:r>
      <w:r w:rsidRPr="008F6571">
        <w:rPr>
          <w:rFonts w:ascii="BookmanOldStyle" w:eastAsia="BookmanOldStyle" w:cs="BookmanOldStyle"/>
        </w:rPr>
        <w:t>ę</w:t>
      </w:r>
      <w:r w:rsidRPr="008F6571">
        <w:rPr>
          <w:rFonts w:ascii="BookmanOldStyle" w:eastAsia="BookmanOldStyle" w:cs="BookmanOldStyle"/>
        </w:rPr>
        <w:t xml:space="preserve"> pasa drogowego.</w:t>
      </w:r>
      <w:r>
        <w:rPr>
          <w:rFonts w:ascii="BookmanOldStyle" w:eastAsia="BookmanOldStyle" w:cs="BookmanOldStyle"/>
        </w:rPr>
        <w:t xml:space="preserve"> 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5F5325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4. Transgraniczne oddzia</w:t>
      </w:r>
      <w:r w:rsidRPr="00E51C8A">
        <w:rPr>
          <w:rFonts w:ascii="BookmanOldStyle,Bold" w:eastAsia="BookmanOldStyle,Bold" w:cs="BookmanOldStyle,Bold"/>
          <w:b/>
          <w:bCs/>
        </w:rPr>
        <w:t>ł</w:t>
      </w:r>
      <w:r w:rsidRPr="00E51C8A">
        <w:rPr>
          <w:rFonts w:ascii="BookmanOldStyle,Bold" w:eastAsia="BookmanOldStyle,Bold" w:cs="BookmanOldStyle,Bold"/>
          <w:b/>
          <w:bCs/>
        </w:rPr>
        <w:t xml:space="preserve">ywanie na </w:t>
      </w:r>
      <w:r w:rsidRPr="00E51C8A">
        <w:rPr>
          <w:rFonts w:ascii="BookmanOldStyle,Bold" w:eastAsia="BookmanOldStyle,Bold" w:cs="BookmanOldStyle,Bold"/>
          <w:b/>
          <w:bCs/>
        </w:rPr>
        <w:t>ś</w:t>
      </w:r>
      <w:r w:rsidRPr="00E51C8A">
        <w:rPr>
          <w:rFonts w:ascii="BookmanOldStyle,Bold" w:eastAsia="BookmanOldStyle,Bold" w:cs="BookmanOldStyle,Bold"/>
          <w:b/>
          <w:bCs/>
        </w:rPr>
        <w:t>rodowisko.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Nie wyst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pi transgraniczne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ywanie planowanego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cia.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</w:p>
    <w:p w:rsidR="0035111E" w:rsidRPr="00E51C8A" w:rsidRDefault="0035111E" w:rsidP="00FE533C">
      <w:pPr>
        <w:autoSpaceDE w:val="0"/>
        <w:autoSpaceDN w:val="0"/>
        <w:adjustRightInd w:val="0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5. Obszary podlegaj</w:t>
      </w:r>
      <w:r w:rsidRPr="00E51C8A">
        <w:rPr>
          <w:rFonts w:ascii="BookmanOldStyle,Bold" w:eastAsia="BookmanOldStyle,Bold" w:cs="BookmanOldStyle,Bold"/>
          <w:b/>
          <w:bCs/>
        </w:rPr>
        <w:t>ą</w:t>
      </w:r>
      <w:r w:rsidRPr="00E51C8A">
        <w:rPr>
          <w:rFonts w:ascii="BookmanOldStyle,Bold" w:eastAsia="BookmanOldStyle,Bold" w:cs="BookmanOldStyle,Bold"/>
          <w:b/>
          <w:bCs/>
        </w:rPr>
        <w:t>ce ochronie na podstawie ustawy z dnia 16 kwietnia 2004 r. o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ochronie przyrody znajduj</w:t>
      </w:r>
      <w:r w:rsidRPr="00E51C8A">
        <w:rPr>
          <w:rFonts w:ascii="BookmanOldStyle,Bold" w:eastAsia="BookmanOldStyle,Bold" w:cs="BookmanOldStyle,Bold"/>
          <w:b/>
          <w:bCs/>
        </w:rPr>
        <w:t>ą</w:t>
      </w:r>
      <w:r w:rsidRPr="00E51C8A">
        <w:rPr>
          <w:rFonts w:ascii="BookmanOldStyle,Bold" w:eastAsia="BookmanOldStyle,Bold" w:cs="BookmanOldStyle,Bold"/>
          <w:b/>
          <w:bCs/>
        </w:rPr>
        <w:t>cych si</w:t>
      </w:r>
      <w:r w:rsidRPr="00E51C8A">
        <w:rPr>
          <w:rFonts w:ascii="BookmanOldStyle,Bold" w:eastAsia="BookmanOldStyle,Bold" w:cs="BookmanOldStyle,Bold"/>
          <w:b/>
          <w:bCs/>
        </w:rPr>
        <w:t>ę</w:t>
      </w:r>
      <w:r w:rsidRPr="00E51C8A">
        <w:rPr>
          <w:rFonts w:ascii="BookmanOldStyle,Bold" w:eastAsia="BookmanOldStyle,Bold" w:cs="BookmanOldStyle,Bold"/>
          <w:b/>
          <w:bCs/>
        </w:rPr>
        <w:t xml:space="preserve"> w zasi</w:t>
      </w:r>
      <w:r w:rsidRPr="00E51C8A">
        <w:rPr>
          <w:rFonts w:ascii="BookmanOldStyle,Bold" w:eastAsia="BookmanOldStyle,Bold" w:cs="BookmanOldStyle,Bold"/>
          <w:b/>
          <w:bCs/>
        </w:rPr>
        <w:t>ę</w:t>
      </w:r>
      <w:r w:rsidRPr="00E51C8A">
        <w:rPr>
          <w:rFonts w:ascii="BookmanOldStyle,Bold" w:eastAsia="BookmanOldStyle,Bold" w:cs="BookmanOldStyle,Bold"/>
          <w:b/>
          <w:bCs/>
        </w:rPr>
        <w:t>gu znacz</w:t>
      </w:r>
      <w:r w:rsidRPr="00E51C8A">
        <w:rPr>
          <w:rFonts w:ascii="BookmanOldStyle,Bold" w:eastAsia="BookmanOldStyle,Bold" w:cs="BookmanOldStyle,Bold"/>
          <w:b/>
          <w:bCs/>
        </w:rPr>
        <w:t>ą</w:t>
      </w:r>
      <w:r w:rsidRPr="00E51C8A">
        <w:rPr>
          <w:rFonts w:ascii="BookmanOldStyle,Bold" w:eastAsia="BookmanOldStyle,Bold" w:cs="BookmanOldStyle,Bold"/>
          <w:b/>
          <w:bCs/>
        </w:rPr>
        <w:t>cego oddzia</w:t>
      </w:r>
      <w:r w:rsidRPr="00E51C8A">
        <w:rPr>
          <w:rFonts w:ascii="BookmanOldStyle,Bold" w:eastAsia="BookmanOldStyle,Bold" w:cs="BookmanOldStyle,Bold"/>
          <w:b/>
          <w:bCs/>
        </w:rPr>
        <w:t>ł</w:t>
      </w:r>
      <w:r w:rsidRPr="00E51C8A">
        <w:rPr>
          <w:rFonts w:ascii="BookmanOldStyle,Bold" w:eastAsia="BookmanOldStyle,Bold" w:cs="BookmanOldStyle,Bold"/>
          <w:b/>
          <w:bCs/>
        </w:rPr>
        <w:t>ywania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/>
          <w:bCs/>
        </w:rPr>
      </w:pPr>
      <w:r w:rsidRPr="00E51C8A">
        <w:rPr>
          <w:rFonts w:ascii="BookmanOldStyle,Bold" w:eastAsia="BookmanOldStyle,Bold" w:cs="BookmanOldStyle,Bold"/>
          <w:b/>
          <w:bCs/>
        </w:rPr>
        <w:t>przedsi</w:t>
      </w:r>
      <w:r w:rsidRPr="00E51C8A">
        <w:rPr>
          <w:rFonts w:ascii="BookmanOldStyle,Bold" w:eastAsia="BookmanOldStyle,Bold" w:cs="BookmanOldStyle,Bold"/>
          <w:b/>
          <w:bCs/>
        </w:rPr>
        <w:t>ę</w:t>
      </w:r>
      <w:r w:rsidRPr="00E51C8A">
        <w:rPr>
          <w:rFonts w:ascii="BookmanOldStyle,Bold" w:eastAsia="BookmanOldStyle,Bold" w:cs="BookmanOldStyle,Bold"/>
          <w:b/>
          <w:bCs/>
        </w:rPr>
        <w:t>wzi</w:t>
      </w:r>
      <w:r w:rsidRPr="00E51C8A">
        <w:rPr>
          <w:rFonts w:ascii="BookmanOldStyle,Bold" w:eastAsia="BookmanOldStyle,Bold" w:cs="BookmanOldStyle,Bold"/>
          <w:b/>
          <w:bCs/>
        </w:rPr>
        <w:t>ę</w:t>
      </w:r>
      <w:r w:rsidRPr="00E51C8A">
        <w:rPr>
          <w:rFonts w:ascii="BookmanOldStyle,Bold" w:eastAsia="BookmanOldStyle,Bold" w:cs="BookmanOldStyle,Bold"/>
          <w:b/>
          <w:bCs/>
        </w:rPr>
        <w:t>cia.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Przedmiotowe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cie nie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po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one na obszarach podlegaj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cych ochronie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na podstawie przepis</w:t>
      </w:r>
      <w:r w:rsidRPr="00E51C8A">
        <w:rPr>
          <w:rFonts w:ascii="BookmanOldStyle" w:eastAsia="BookmanOldStyle" w:cs="BookmanOldStyle"/>
        </w:rPr>
        <w:t>ó</w:t>
      </w:r>
      <w:r w:rsidRPr="00E51C8A">
        <w:rPr>
          <w:rFonts w:ascii="BookmanOldStyle" w:eastAsia="BookmanOldStyle" w:cs="BookmanOldStyle"/>
        </w:rPr>
        <w:t>w ustawy o ochronie przyrody.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Najbli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ej po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ż</w:t>
      </w:r>
      <w:r w:rsidRPr="00E51C8A">
        <w:rPr>
          <w:rFonts w:ascii="BookmanOldStyle" w:eastAsia="BookmanOldStyle" w:cs="BookmanOldStyle"/>
        </w:rPr>
        <w:t>one obszary podlegaj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 ochroni</w:t>
      </w:r>
      <w:r>
        <w:rPr>
          <w:rFonts w:ascii="BookmanOldStyle" w:eastAsia="BookmanOldStyle" w:cs="BookmanOldStyle"/>
        </w:rPr>
        <w:t xml:space="preserve">e na podstawie ustawy o ochronie </w:t>
      </w:r>
      <w:r w:rsidRPr="00E51C8A">
        <w:rPr>
          <w:rFonts w:ascii="BookmanOldStyle" w:eastAsia="BookmanOldStyle" w:cs="BookmanOldStyle"/>
        </w:rPr>
        <w:t>przyrody to: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i/>
          <w:iCs/>
        </w:rPr>
      </w:pP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Symbol" w:hAnsi="Symbol" w:cs="Symbol"/>
        </w:rPr>
        <w:t></w:t>
      </w:r>
      <w:r w:rsidRPr="00E51C8A">
        <w:rPr>
          <w:rFonts w:ascii="Symbol" w:hAnsi="Symbol" w:cs="Symbol"/>
        </w:rPr>
        <w:t></w:t>
      </w:r>
      <w:r w:rsidRPr="00E51C8A">
        <w:rPr>
          <w:rFonts w:ascii="BookmanOldStyle" w:eastAsia="BookmanOldStyle" w:cs="BookmanOldStyle"/>
        </w:rPr>
        <w:t xml:space="preserve">Obszar Chronionego Krajobrazu </w:t>
      </w:r>
      <w:r w:rsidRPr="00E51C8A">
        <w:rPr>
          <w:rFonts w:ascii="BookmanOldStyle" w:eastAsia="BookmanOldStyle" w:cs="BookmanOldStyle" w:hint="eastAsia"/>
        </w:rPr>
        <w:t>„</w:t>
      </w:r>
      <w:r w:rsidRPr="00E51C8A">
        <w:rPr>
          <w:rFonts w:ascii="BookmanOldStyle" w:eastAsia="BookmanOldStyle" w:cs="BookmanOldStyle"/>
        </w:rPr>
        <w:t>Jeziora Modzerowskiego</w:t>
      </w:r>
      <w:r w:rsidRPr="00E51C8A">
        <w:rPr>
          <w:rFonts w:ascii="BookmanOldStyle" w:eastAsia="BookmanOldStyle" w:cs="BookmanOldStyle" w:hint="eastAsia"/>
        </w:rPr>
        <w:t>”</w:t>
      </w:r>
      <w:r w:rsidRPr="00E51C8A">
        <w:rPr>
          <w:rFonts w:ascii="BookmanOldStyle" w:eastAsia="BookmanOldStyle" w:cs="BookmanOldStyle"/>
        </w:rPr>
        <w:t>, a 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 znajduj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w</w:t>
      </w:r>
      <w:r>
        <w:rPr>
          <w:rFonts w:ascii="BookmanOldStyle" w:eastAsia="BookmanOldStyle" w:cs="BookmanOldStyle"/>
        </w:rPr>
        <w:t xml:space="preserve">   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>
        <w:rPr>
          <w:rFonts w:ascii="BookmanOldStyle" w:eastAsia="BookmanOldStyle" w:cs="BookmanOldStyle"/>
        </w:rPr>
        <w:t xml:space="preserve">   </w:t>
      </w:r>
      <w:r w:rsidRPr="00E51C8A">
        <w:rPr>
          <w:rFonts w:ascii="BookmanOldStyle" w:eastAsia="BookmanOldStyle" w:cs="BookmanOldStyle"/>
        </w:rPr>
        <w:t>odleg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 ok. 10,0 km w kierunku po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udniowo-zachodnim,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Symbol" w:hAnsi="Symbol" w:cs="Symbol"/>
        </w:rPr>
        <w:t></w:t>
      </w:r>
      <w:r w:rsidRPr="00E51C8A">
        <w:rPr>
          <w:rFonts w:ascii="Symbol" w:hAnsi="Symbol" w:cs="Symbol"/>
        </w:rPr>
        <w:t></w:t>
      </w:r>
      <w:r w:rsidRPr="00E51C8A">
        <w:rPr>
          <w:rFonts w:ascii="BookmanOldStyle" w:eastAsia="BookmanOldStyle" w:cs="BookmanOldStyle"/>
        </w:rPr>
        <w:t xml:space="preserve">Obszar Chronionego Krajobrazu </w:t>
      </w:r>
      <w:r w:rsidRPr="00E51C8A">
        <w:rPr>
          <w:rFonts w:ascii="BookmanOldStyle" w:eastAsia="BookmanOldStyle" w:cs="BookmanOldStyle" w:hint="eastAsia"/>
        </w:rPr>
        <w:t>„</w:t>
      </w:r>
      <w:r w:rsidRPr="00E51C8A">
        <w:rPr>
          <w:rFonts w:ascii="BookmanOldStyle" w:eastAsia="BookmanOldStyle" w:cs="BookmanOldStyle"/>
        </w:rPr>
        <w:t>Jeziora 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uszy</w:t>
      </w:r>
      <w:r w:rsidRPr="00E51C8A">
        <w:rPr>
          <w:rFonts w:ascii="BookmanOldStyle" w:eastAsia="BookmanOldStyle" w:cs="BookmanOldStyle"/>
        </w:rPr>
        <w:t>ń</w:t>
      </w:r>
      <w:r w:rsidRPr="00E51C8A">
        <w:rPr>
          <w:rFonts w:ascii="BookmanOldStyle" w:eastAsia="BookmanOldStyle" w:cs="BookmanOldStyle"/>
        </w:rPr>
        <w:t>skiego</w:t>
      </w:r>
      <w:r w:rsidRPr="00E51C8A">
        <w:rPr>
          <w:rFonts w:ascii="BookmanOldStyle" w:eastAsia="BookmanOldStyle" w:cs="BookmanOldStyle" w:hint="eastAsia"/>
        </w:rPr>
        <w:t>”</w:t>
      </w:r>
      <w:r w:rsidRPr="00E51C8A">
        <w:rPr>
          <w:rFonts w:ascii="BookmanOldStyle" w:eastAsia="BookmanOldStyle" w:cs="BookmanOldStyle"/>
        </w:rPr>
        <w:t>, a 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 znajduj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w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>
        <w:rPr>
          <w:rFonts w:ascii="BookmanOldStyle" w:eastAsia="BookmanOldStyle" w:cs="BookmanOldStyle"/>
        </w:rPr>
        <w:t xml:space="preserve">   </w:t>
      </w:r>
      <w:r w:rsidRPr="00E51C8A">
        <w:rPr>
          <w:rFonts w:ascii="BookmanOldStyle" w:eastAsia="BookmanOldStyle" w:cs="BookmanOldStyle"/>
        </w:rPr>
        <w:t>odleg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 ok. 13 km w kierunku zachodnim,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Symbol" w:hAnsi="Symbol" w:cs="Symbol"/>
        </w:rPr>
        <w:t></w:t>
      </w:r>
      <w:r w:rsidRPr="00E51C8A">
        <w:rPr>
          <w:rFonts w:ascii="Symbol" w:hAnsi="Symbol" w:cs="Symbol"/>
        </w:rPr>
        <w:t></w:t>
      </w:r>
      <w:r w:rsidRPr="00E51C8A">
        <w:rPr>
          <w:rFonts w:ascii="BookmanOldStyle" w:eastAsia="BookmanOldStyle" w:cs="BookmanOldStyle"/>
        </w:rPr>
        <w:t xml:space="preserve">Obszar Natura 2000 </w:t>
      </w:r>
      <w:r w:rsidRPr="00E51C8A">
        <w:rPr>
          <w:rFonts w:ascii="BookmanOldStyle" w:eastAsia="BookmanOldStyle" w:cs="BookmanOldStyle" w:hint="eastAsia"/>
        </w:rPr>
        <w:t>„</w:t>
      </w:r>
      <w:r w:rsidRPr="00E51C8A">
        <w:rPr>
          <w:rFonts w:ascii="BookmanOldStyle" w:eastAsia="BookmanOldStyle" w:cs="BookmanOldStyle"/>
        </w:rPr>
        <w:t>S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 xml:space="preserve">one </w:t>
      </w:r>
      <w:r w:rsidRPr="00E51C8A">
        <w:rPr>
          <w:rFonts w:ascii="BookmanOldStyle" w:eastAsia="BookmanOldStyle" w:cs="BookmanOldStyle"/>
        </w:rPr>
        <w:t>Łą</w:t>
      </w:r>
      <w:r w:rsidRPr="00E51C8A">
        <w:rPr>
          <w:rFonts w:ascii="BookmanOldStyle" w:eastAsia="BookmanOldStyle" w:cs="BookmanOldStyle"/>
        </w:rPr>
        <w:t>ki w Dolinie Zg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owi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czki</w:t>
      </w:r>
      <w:r w:rsidRPr="00E51C8A">
        <w:rPr>
          <w:rFonts w:ascii="BookmanOldStyle" w:eastAsia="BookmanOldStyle" w:cs="BookmanOldStyle" w:hint="eastAsia"/>
        </w:rPr>
        <w:t>”</w:t>
      </w:r>
      <w:r w:rsidRPr="00E51C8A">
        <w:rPr>
          <w:rFonts w:ascii="BookmanOldStyle" w:eastAsia="BookmanOldStyle" w:cs="BookmanOldStyle"/>
        </w:rPr>
        <w:t>, a wi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 znajduj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cy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w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>
        <w:rPr>
          <w:rFonts w:ascii="BookmanOldStyle" w:eastAsia="BookmanOldStyle" w:cs="BookmanOldStyle"/>
        </w:rPr>
        <w:t xml:space="preserve">   </w:t>
      </w:r>
      <w:r w:rsidRPr="00E51C8A">
        <w:rPr>
          <w:rFonts w:ascii="BookmanOldStyle" w:eastAsia="BookmanOldStyle" w:cs="BookmanOldStyle"/>
        </w:rPr>
        <w:t>odleg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o</w:t>
      </w:r>
      <w:r w:rsidRPr="00E51C8A">
        <w:rPr>
          <w:rFonts w:ascii="BookmanOldStyle" w:eastAsia="BookmanOldStyle" w:cs="BookmanOldStyle"/>
        </w:rPr>
        <w:t>ś</w:t>
      </w:r>
      <w:r w:rsidRPr="00E51C8A">
        <w:rPr>
          <w:rFonts w:ascii="BookmanOldStyle" w:eastAsia="BookmanOldStyle" w:cs="BookmanOldStyle"/>
        </w:rPr>
        <w:t>ci ok. 7,5 km w kierunku zachodnim.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Przedmiotowe 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cie nie b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dzie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</w:t>
      </w:r>
      <w:r w:rsidRPr="00E51C8A">
        <w:rPr>
          <w:rFonts w:ascii="BookmanOldStyle" w:eastAsia="BookmanOldStyle" w:cs="BookmanOldStyle"/>
        </w:rPr>
        <w:t>ć</w:t>
      </w:r>
      <w:r w:rsidRPr="00E51C8A">
        <w:rPr>
          <w:rFonts w:ascii="BookmanOldStyle" w:eastAsia="BookmanOldStyle" w:cs="BookmanOldStyle"/>
        </w:rPr>
        <w:t xml:space="preserve"> na w/w obszar podlegaj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>ce</w:t>
      </w:r>
    </w:p>
    <w:p w:rsidR="0035111E" w:rsidRPr="00E51C8A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ochronie, a wiec obszary te nie znajduj</w:t>
      </w:r>
      <w:r w:rsidRPr="00E51C8A">
        <w:rPr>
          <w:rFonts w:ascii="BookmanOldStyle" w:eastAsia="BookmanOldStyle" w:cs="BookmanOldStyle"/>
        </w:rPr>
        <w:t>ą</w:t>
      </w:r>
      <w:r w:rsidRPr="00E51C8A">
        <w:rPr>
          <w:rFonts w:ascii="BookmanOldStyle" w:eastAsia="BookmanOldStyle" w:cs="BookmanOldStyle"/>
        </w:rPr>
        <w:t xml:space="preserve"> 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 xml:space="preserve"> w zasi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gu oddzia</w:t>
      </w:r>
      <w:r w:rsidRPr="00E51C8A">
        <w:rPr>
          <w:rFonts w:ascii="BookmanOldStyle" w:eastAsia="BookmanOldStyle" w:cs="BookmanOldStyle"/>
        </w:rPr>
        <w:t>ł</w:t>
      </w:r>
      <w:r w:rsidRPr="00E51C8A">
        <w:rPr>
          <w:rFonts w:ascii="BookmanOldStyle" w:eastAsia="BookmanOldStyle" w:cs="BookmanOldStyle"/>
        </w:rPr>
        <w:t>ywania przedmiotowego</w:t>
      </w:r>
    </w:p>
    <w:p w:rsidR="0035111E" w:rsidRPr="003A5DC5" w:rsidRDefault="0035111E" w:rsidP="00FE533C">
      <w:pPr>
        <w:autoSpaceDE w:val="0"/>
        <w:autoSpaceDN w:val="0"/>
        <w:adjustRightInd w:val="0"/>
        <w:jc w:val="both"/>
        <w:rPr>
          <w:rFonts w:ascii="BookmanOldStyle" w:eastAsia="BookmanOldStyle" w:cs="BookmanOldStyle"/>
        </w:rPr>
      </w:pPr>
      <w:r w:rsidRPr="00E51C8A">
        <w:rPr>
          <w:rFonts w:ascii="BookmanOldStyle" w:eastAsia="BookmanOldStyle" w:cs="BookmanOldStyle"/>
        </w:rPr>
        <w:t>przedsi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wzi</w:t>
      </w:r>
      <w:r w:rsidRPr="00E51C8A">
        <w:rPr>
          <w:rFonts w:ascii="BookmanOldStyle" w:eastAsia="BookmanOldStyle" w:cs="BookmanOldStyle"/>
        </w:rPr>
        <w:t>ę</w:t>
      </w:r>
      <w:r w:rsidRPr="00E51C8A">
        <w:rPr>
          <w:rFonts w:ascii="BookmanOldStyle" w:eastAsia="BookmanOldStyle" w:cs="BookmanOldStyle"/>
        </w:rPr>
        <w:t>cia.</w:t>
      </w:r>
    </w:p>
    <w:p w:rsidR="0035111E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Cs/>
        </w:rPr>
      </w:pPr>
    </w:p>
    <w:p w:rsidR="0035111E" w:rsidRPr="005F5325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Cs/>
        </w:rPr>
      </w:pPr>
      <w:r w:rsidRPr="005F5325">
        <w:rPr>
          <w:rFonts w:ascii="BookmanOldStyle,Bold" w:eastAsia="BookmanOldStyle,Bold" w:cs="BookmanOldStyle,Bold"/>
          <w:bCs/>
        </w:rPr>
        <w:t>Jak wy</w:t>
      </w:r>
      <w:r w:rsidRPr="005F5325">
        <w:rPr>
          <w:rFonts w:ascii="BookmanOldStyle,Bold" w:eastAsia="BookmanOldStyle,Bold" w:cs="BookmanOldStyle,Bold"/>
          <w:bCs/>
        </w:rPr>
        <w:t>ż</w:t>
      </w:r>
      <w:r w:rsidRPr="005F5325">
        <w:rPr>
          <w:rFonts w:ascii="BookmanOldStyle,Bold" w:eastAsia="BookmanOldStyle,Bold" w:cs="BookmanOldStyle,Bold"/>
          <w:bCs/>
        </w:rPr>
        <w:t>ej wykazano obszar, na kt</w:t>
      </w:r>
      <w:r w:rsidRPr="005F5325">
        <w:rPr>
          <w:rFonts w:ascii="BookmanOldStyle,Bold" w:eastAsia="BookmanOldStyle,Bold" w:cs="BookmanOldStyle,Bold"/>
          <w:bCs/>
        </w:rPr>
        <w:t>ó</w:t>
      </w:r>
      <w:r w:rsidRPr="005F5325">
        <w:rPr>
          <w:rFonts w:ascii="BookmanOldStyle,Bold" w:eastAsia="BookmanOldStyle,Bold" w:cs="BookmanOldStyle,Bold"/>
          <w:bCs/>
        </w:rPr>
        <w:t>ry b</w:t>
      </w:r>
      <w:r w:rsidRPr="005F5325">
        <w:rPr>
          <w:rFonts w:ascii="BookmanOldStyle,Bold" w:eastAsia="BookmanOldStyle,Bold" w:cs="BookmanOldStyle,Bold"/>
          <w:bCs/>
        </w:rPr>
        <w:t>ę</w:t>
      </w:r>
      <w:r w:rsidRPr="005F5325">
        <w:rPr>
          <w:rFonts w:ascii="BookmanOldStyle,Bold" w:eastAsia="BookmanOldStyle,Bold" w:cs="BookmanOldStyle,Bold"/>
          <w:bCs/>
        </w:rPr>
        <w:t>dzie oddzia</w:t>
      </w:r>
      <w:r w:rsidRPr="005F5325">
        <w:rPr>
          <w:rFonts w:ascii="BookmanOldStyle,Bold" w:eastAsia="BookmanOldStyle,Bold" w:cs="BookmanOldStyle,Bold"/>
          <w:bCs/>
        </w:rPr>
        <w:t>ł</w:t>
      </w:r>
      <w:r w:rsidRPr="005F5325">
        <w:rPr>
          <w:rFonts w:ascii="BookmanOldStyle,Bold" w:eastAsia="BookmanOldStyle,Bold" w:cs="BookmanOldStyle,Bold"/>
          <w:bCs/>
        </w:rPr>
        <w:t>ywa</w:t>
      </w:r>
      <w:r w:rsidRPr="005F5325">
        <w:rPr>
          <w:rFonts w:ascii="BookmanOldStyle,Bold" w:eastAsia="BookmanOldStyle,Bold" w:cs="BookmanOldStyle,Bold"/>
          <w:bCs/>
        </w:rPr>
        <w:t>ć</w:t>
      </w:r>
      <w:r w:rsidRPr="005F5325">
        <w:rPr>
          <w:rFonts w:ascii="BookmanOldStyle,Bold" w:eastAsia="BookmanOldStyle,Bold" w:cs="BookmanOldStyle,Bold"/>
          <w:bCs/>
        </w:rPr>
        <w:t xml:space="preserve"> przedsi</w:t>
      </w:r>
      <w:r w:rsidRPr="005F5325">
        <w:rPr>
          <w:rFonts w:ascii="BookmanOldStyle,Bold" w:eastAsia="BookmanOldStyle,Bold" w:cs="BookmanOldStyle,Bold"/>
          <w:bCs/>
        </w:rPr>
        <w:t>ę</w:t>
      </w:r>
      <w:r w:rsidRPr="005F5325">
        <w:rPr>
          <w:rFonts w:ascii="BookmanOldStyle,Bold" w:eastAsia="BookmanOldStyle,Bold" w:cs="BookmanOldStyle,Bold"/>
          <w:bCs/>
        </w:rPr>
        <w:t>wzi</w:t>
      </w:r>
      <w:r w:rsidRPr="005F5325">
        <w:rPr>
          <w:rFonts w:ascii="BookmanOldStyle,Bold" w:eastAsia="BookmanOldStyle,Bold" w:cs="BookmanOldStyle,Bold"/>
          <w:bCs/>
        </w:rPr>
        <w:t>ę</w:t>
      </w:r>
      <w:r w:rsidRPr="005F5325">
        <w:rPr>
          <w:rFonts w:ascii="BookmanOldStyle,Bold" w:eastAsia="BookmanOldStyle,Bold" w:cs="BookmanOldStyle,Bold"/>
          <w:bCs/>
        </w:rPr>
        <w:t>cie obejmowa</w:t>
      </w:r>
      <w:r w:rsidRPr="005F5325">
        <w:rPr>
          <w:rFonts w:ascii="BookmanOldStyle,Bold" w:eastAsia="BookmanOldStyle,Bold" w:cs="BookmanOldStyle,Bold"/>
          <w:bCs/>
        </w:rPr>
        <w:t>ć</w:t>
      </w:r>
    </w:p>
    <w:p w:rsidR="0035111E" w:rsidRPr="001F6A55" w:rsidRDefault="0035111E" w:rsidP="00FE533C">
      <w:pPr>
        <w:autoSpaceDE w:val="0"/>
        <w:autoSpaceDN w:val="0"/>
        <w:adjustRightInd w:val="0"/>
        <w:jc w:val="both"/>
        <w:rPr>
          <w:rFonts w:ascii="BookmanOldStyle,Bold" w:eastAsia="BookmanOldStyle,Bold" w:cs="BookmanOldStyle,Bold"/>
          <w:bCs/>
        </w:rPr>
      </w:pPr>
      <w:r w:rsidRPr="005F5325">
        <w:rPr>
          <w:rFonts w:ascii="BookmanOldStyle,Bold" w:eastAsia="BookmanOldStyle,Bold" w:cs="BookmanOldStyle,Bold"/>
          <w:bCs/>
        </w:rPr>
        <w:t>b</w:t>
      </w:r>
      <w:r w:rsidRPr="005F5325">
        <w:rPr>
          <w:rFonts w:ascii="BookmanOldStyle,Bold" w:eastAsia="BookmanOldStyle,Bold" w:cs="BookmanOldStyle,Bold"/>
          <w:bCs/>
        </w:rPr>
        <w:t>ę</w:t>
      </w:r>
      <w:r w:rsidRPr="005F5325">
        <w:rPr>
          <w:rFonts w:ascii="BookmanOldStyle,Bold" w:eastAsia="BookmanOldStyle,Bold" w:cs="BookmanOldStyle,Bold"/>
          <w:bCs/>
        </w:rPr>
        <w:t>dzie wy</w:t>
      </w:r>
      <w:r w:rsidRPr="005F5325">
        <w:rPr>
          <w:rFonts w:ascii="BookmanOldStyle,Bold" w:eastAsia="BookmanOldStyle,Bold" w:cs="BookmanOldStyle,Bold"/>
          <w:bCs/>
        </w:rPr>
        <w:t>łą</w:t>
      </w:r>
      <w:r w:rsidRPr="005F5325">
        <w:rPr>
          <w:rFonts w:ascii="BookmanOldStyle,Bold" w:eastAsia="BookmanOldStyle,Bold" w:cs="BookmanOldStyle,Bold"/>
          <w:bCs/>
        </w:rPr>
        <w:t xml:space="preserve">cznie pas drogowy drogi gminnej nr 191123C Boniewo </w:t>
      </w:r>
      <w:r w:rsidRPr="005F5325">
        <w:rPr>
          <w:rFonts w:ascii="BookmanOldStyle,Bold" w:eastAsia="BookmanOldStyle,Bold" w:cs="BookmanOldStyle,Bold"/>
          <w:bCs/>
        </w:rPr>
        <w:t>–</w:t>
      </w:r>
      <w:r w:rsidRPr="005F5325">
        <w:rPr>
          <w:rFonts w:ascii="BookmanOldStyle,Bold" w:eastAsia="BookmanOldStyle,Bold" w:cs="BookmanOldStyle,Bold"/>
          <w:bCs/>
        </w:rPr>
        <w:t xml:space="preserve"> </w:t>
      </w:r>
      <w:r w:rsidRPr="005F5325">
        <w:rPr>
          <w:rFonts w:ascii="BookmanOldStyle,Bold" w:eastAsia="BookmanOldStyle,Bold" w:cs="BookmanOldStyle,Bold"/>
          <w:bCs/>
        </w:rPr>
        <w:t>Łą</w:t>
      </w:r>
      <w:r w:rsidRPr="005F5325">
        <w:rPr>
          <w:rFonts w:ascii="BookmanOldStyle,Bold" w:eastAsia="BookmanOldStyle,Bold" w:cs="BookmanOldStyle,Bold"/>
          <w:bCs/>
        </w:rPr>
        <w:t>ki Zwiastowe.</w:t>
      </w:r>
    </w:p>
    <w:p w:rsidR="0035111E" w:rsidRDefault="0035111E" w:rsidP="00FE533C">
      <w:pPr>
        <w:autoSpaceDE w:val="0"/>
        <w:autoSpaceDN w:val="0"/>
        <w:adjustRightInd w:val="0"/>
        <w:jc w:val="center"/>
        <w:rPr>
          <w:rFonts w:ascii="BookmanOldStyle" w:eastAsia="BookmanOldStyle" w:cs="BookmanOldStyle"/>
          <w:b/>
        </w:rPr>
      </w:pPr>
    </w:p>
    <w:p w:rsidR="0035111E" w:rsidRPr="003A5DC5" w:rsidRDefault="0035111E" w:rsidP="003A5DC5">
      <w:pPr>
        <w:autoSpaceDE w:val="0"/>
        <w:autoSpaceDN w:val="0"/>
        <w:adjustRightInd w:val="0"/>
        <w:jc w:val="center"/>
        <w:rPr>
          <w:rFonts w:ascii="BookmanOldStyle" w:eastAsia="BookmanOldStyle" w:cs="BookmanOldStyle"/>
          <w:b/>
        </w:rPr>
      </w:pPr>
      <w:r w:rsidRPr="00E957EF">
        <w:rPr>
          <w:rFonts w:ascii="BookmanOldStyle" w:eastAsia="BookmanOldStyle" w:cs="BookmanOldStyle"/>
          <w:b/>
        </w:rPr>
        <w:t>Pouczenie</w:t>
      </w:r>
    </w:p>
    <w:p w:rsidR="0035111E" w:rsidRDefault="0035111E" w:rsidP="00D4689B">
      <w:pPr>
        <w:rPr>
          <w:b/>
        </w:rPr>
      </w:pPr>
    </w:p>
    <w:p w:rsidR="0035111E" w:rsidRPr="00D4689B" w:rsidRDefault="0035111E" w:rsidP="00D4689B">
      <w:r w:rsidRPr="00D4689B">
        <w:t xml:space="preserve">Od niniejszej decyzji przysługuje odwołanie do Samorządowego Kolegium Odwoławczego </w:t>
      </w:r>
    </w:p>
    <w:p w:rsidR="0035111E" w:rsidRDefault="0035111E" w:rsidP="00DC5298">
      <w:pPr>
        <w:jc w:val="both"/>
      </w:pPr>
      <w:r>
        <w:t>We Włocławku za pośrednictwem Wójta Gminy w Boniewie w terminie 14 dni od dnia doręczenia decyzji.</w:t>
      </w:r>
    </w:p>
    <w:p w:rsidR="0035111E" w:rsidRDefault="0035111E" w:rsidP="00DC5298">
      <w:pPr>
        <w:jc w:val="both"/>
      </w:pPr>
    </w:p>
    <w:p w:rsidR="0035111E" w:rsidRDefault="0035111E" w:rsidP="00DC5298">
      <w:pPr>
        <w:jc w:val="both"/>
        <w:rPr>
          <w:u w:val="single"/>
        </w:rPr>
      </w:pPr>
    </w:p>
    <w:p w:rsidR="0035111E" w:rsidRDefault="0035111E" w:rsidP="00DC5298">
      <w:pPr>
        <w:jc w:val="both"/>
        <w:rPr>
          <w:u w:val="single"/>
        </w:rPr>
      </w:pPr>
      <w:r w:rsidRPr="00D4689B">
        <w:rPr>
          <w:u w:val="single"/>
        </w:rPr>
        <w:t>Załączniki :</w:t>
      </w:r>
    </w:p>
    <w:p w:rsidR="0035111E" w:rsidRPr="00D4689B" w:rsidRDefault="0035111E" w:rsidP="00DC5298">
      <w:pPr>
        <w:jc w:val="both"/>
      </w:pPr>
    </w:p>
    <w:p w:rsidR="0035111E" w:rsidRDefault="0035111E" w:rsidP="00DC5298">
      <w:pPr>
        <w:jc w:val="both"/>
      </w:pPr>
      <w:r w:rsidRPr="00D4689B">
        <w:t>1. Karta informacyjna przedsięwzięcia</w:t>
      </w:r>
      <w:r>
        <w:t>,</w:t>
      </w:r>
    </w:p>
    <w:p w:rsidR="0035111E" w:rsidRDefault="0035111E" w:rsidP="00DC5298">
      <w:pPr>
        <w:jc w:val="both"/>
      </w:pPr>
      <w:r>
        <w:t>2. Charakterystyka przedsięwzięcia</w:t>
      </w:r>
    </w:p>
    <w:p w:rsidR="0035111E" w:rsidRDefault="0035111E" w:rsidP="00DC5298">
      <w:pPr>
        <w:jc w:val="both"/>
        <w:rPr>
          <w:u w:val="single"/>
        </w:rPr>
      </w:pPr>
      <w:r w:rsidRPr="00537C09">
        <w:rPr>
          <w:u w:val="single"/>
        </w:rPr>
        <w:t xml:space="preserve">Otrzymuje : </w:t>
      </w:r>
    </w:p>
    <w:p w:rsidR="0035111E" w:rsidRDefault="0035111E" w:rsidP="00DC5298">
      <w:pPr>
        <w:jc w:val="both"/>
      </w:pPr>
    </w:p>
    <w:p w:rsidR="0035111E" w:rsidRDefault="0035111E" w:rsidP="00DC5298">
      <w:pPr>
        <w:jc w:val="both"/>
      </w:pPr>
      <w:r w:rsidRPr="00537C09">
        <w:t>1</w:t>
      </w:r>
      <w:r>
        <w:t>. Wójt Gminy Boniewo, ul. Szkolna 28.</w:t>
      </w:r>
    </w:p>
    <w:p w:rsidR="0035111E" w:rsidRDefault="0035111E" w:rsidP="00DC5298">
      <w:pPr>
        <w:jc w:val="both"/>
        <w:rPr>
          <w:u w:val="single"/>
        </w:rPr>
      </w:pPr>
    </w:p>
    <w:p w:rsidR="0035111E" w:rsidRDefault="0035111E" w:rsidP="00DC5298">
      <w:pPr>
        <w:jc w:val="both"/>
        <w:rPr>
          <w:u w:val="single"/>
        </w:rPr>
      </w:pPr>
      <w:r w:rsidRPr="00537C09">
        <w:rPr>
          <w:u w:val="single"/>
        </w:rPr>
        <w:t>Do wiadomości otrzymują :</w:t>
      </w:r>
    </w:p>
    <w:p w:rsidR="0035111E" w:rsidRDefault="0035111E" w:rsidP="00DC5298">
      <w:pPr>
        <w:jc w:val="both"/>
        <w:rPr>
          <w:u w:val="single"/>
        </w:rPr>
      </w:pPr>
    </w:p>
    <w:p w:rsidR="0035111E" w:rsidRDefault="0035111E" w:rsidP="00DC5298">
      <w:pPr>
        <w:jc w:val="both"/>
      </w:pPr>
      <w:r w:rsidRPr="00537C09">
        <w:t>1. Regionalny Dyrektor Ochrony Śro</w:t>
      </w:r>
      <w:r>
        <w:t xml:space="preserve">dowiska          </w:t>
      </w:r>
    </w:p>
    <w:p w:rsidR="0035111E" w:rsidRDefault="0035111E" w:rsidP="00DC5298">
      <w:pPr>
        <w:jc w:val="both"/>
      </w:pPr>
      <w:r>
        <w:t xml:space="preserve">    85-950 Bydgoszcz, ul. Dworcowa 63,</w:t>
      </w:r>
    </w:p>
    <w:p w:rsidR="0035111E" w:rsidRDefault="0035111E" w:rsidP="00DC5298">
      <w:pPr>
        <w:jc w:val="both"/>
      </w:pPr>
      <w:r>
        <w:t>2. Państwowy Powiatowy  Inspektor Sanitarny</w:t>
      </w:r>
    </w:p>
    <w:p w:rsidR="0035111E" w:rsidRDefault="0035111E" w:rsidP="00DC5298">
      <w:pPr>
        <w:jc w:val="both"/>
      </w:pPr>
      <w:r>
        <w:t xml:space="preserve">   ul. Kilińskiego 14, 87-800 Włocławek,</w:t>
      </w:r>
    </w:p>
    <w:p w:rsidR="0035111E" w:rsidRDefault="0035111E" w:rsidP="00DC5298">
      <w:pPr>
        <w:jc w:val="both"/>
      </w:pPr>
      <w:r>
        <w:t xml:space="preserve">3. Strona internetowa  : </w:t>
      </w:r>
      <w:hyperlink r:id="rId7" w:history="1">
        <w:r w:rsidRPr="00527D5E">
          <w:rPr>
            <w:rStyle w:val="Hyperlink"/>
          </w:rPr>
          <w:t>www.bip.boniewo.pl</w:t>
        </w:r>
      </w:hyperlink>
    </w:p>
    <w:p w:rsidR="0035111E" w:rsidRDefault="0035111E" w:rsidP="00DC5298">
      <w:pPr>
        <w:jc w:val="both"/>
      </w:pPr>
      <w:r>
        <w:t>4. Tablica ogłoszeń w Urzędzie Gminy w Boniewie,</w:t>
      </w:r>
    </w:p>
    <w:p w:rsidR="0035111E" w:rsidRDefault="0035111E" w:rsidP="00DC5298">
      <w:pPr>
        <w:jc w:val="both"/>
      </w:pPr>
      <w:r>
        <w:t>5. a/a.</w:t>
      </w:r>
    </w:p>
    <w:p w:rsidR="0035111E" w:rsidRPr="00537C09" w:rsidRDefault="0035111E" w:rsidP="00DC5298">
      <w:pPr>
        <w:jc w:val="both"/>
      </w:pPr>
    </w:p>
    <w:p w:rsidR="0035111E" w:rsidRPr="00537C09" w:rsidRDefault="0035111E" w:rsidP="00DC5298">
      <w:pPr>
        <w:jc w:val="both"/>
        <w:rPr>
          <w:u w:val="single"/>
        </w:rPr>
      </w:pPr>
    </w:p>
    <w:p w:rsidR="0035111E" w:rsidRPr="00537C09" w:rsidRDefault="0035111E" w:rsidP="00DC5298">
      <w:pPr>
        <w:jc w:val="both"/>
      </w:pPr>
    </w:p>
    <w:p w:rsidR="0035111E" w:rsidRPr="00D4689B" w:rsidRDefault="0035111E" w:rsidP="00E24D2A"/>
    <w:p w:rsidR="0035111E" w:rsidRDefault="0035111E" w:rsidP="00E24D2A">
      <w:pPr>
        <w:rPr>
          <w:b/>
        </w:rPr>
      </w:pPr>
    </w:p>
    <w:p w:rsidR="0035111E" w:rsidRPr="00D4689B" w:rsidRDefault="0035111E" w:rsidP="00E24D2A"/>
    <w:sectPr w:rsidR="0035111E" w:rsidRPr="00D4689B" w:rsidSect="00775854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11E" w:rsidRDefault="0035111E">
      <w:r>
        <w:separator/>
      </w:r>
    </w:p>
  </w:endnote>
  <w:endnote w:type="continuationSeparator" w:id="1">
    <w:p w:rsidR="0035111E" w:rsidRDefault="00351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BookmanOldStyle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manOldStyle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11E" w:rsidRDefault="0035111E" w:rsidP="006F5DC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5111E" w:rsidRDefault="0035111E" w:rsidP="003A5DC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11E" w:rsidRDefault="0035111E" w:rsidP="006F5DC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35111E" w:rsidRDefault="0035111E" w:rsidP="003A5DC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11E" w:rsidRDefault="0035111E">
      <w:r>
        <w:separator/>
      </w:r>
    </w:p>
  </w:footnote>
  <w:footnote w:type="continuationSeparator" w:id="1">
    <w:p w:rsidR="0035111E" w:rsidRDefault="003511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05A8B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  <w:color w:val="auto"/>
      </w:rPr>
    </w:lvl>
  </w:abstractNum>
  <w:abstractNum w:abstractNumId="5">
    <w:nsid w:val="0000000C"/>
    <w:multiLevelType w:val="singleLevel"/>
    <w:tmpl w:val="0000000C"/>
    <w:name w:val="WW8Num12"/>
    <w:lvl w:ilvl="0">
      <w:start w:val="8"/>
      <w:numFmt w:val="bullet"/>
      <w:lvlText w:val="-"/>
      <w:lvlJc w:val="left"/>
      <w:pPr>
        <w:tabs>
          <w:tab w:val="num" w:pos="1140"/>
        </w:tabs>
        <w:ind w:left="1140" w:hanging="435"/>
      </w:pPr>
      <w:rPr>
        <w:rFonts w:ascii="Times New Roman" w:hAnsi="Times New Roman"/>
        <w:color w:val="auto"/>
      </w:rPr>
    </w:lvl>
  </w:abstractNum>
  <w:abstractNum w:abstractNumId="6">
    <w:nsid w:val="0000000D"/>
    <w:multiLevelType w:val="singleLevel"/>
    <w:tmpl w:val="0000000D"/>
    <w:name w:val="WW8Num1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7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8">
    <w:nsid w:val="00000015"/>
    <w:multiLevelType w:val="singleLevel"/>
    <w:tmpl w:val="00000015"/>
    <w:name w:val="WW8Num21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9">
    <w:nsid w:val="00000016"/>
    <w:multiLevelType w:val="singleLevel"/>
    <w:tmpl w:val="00000016"/>
    <w:name w:val="WW8Num23"/>
    <w:lvl w:ilvl="0">
      <w:start w:val="8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color w:val="auto"/>
      </w:rPr>
    </w:lvl>
  </w:abstractNum>
  <w:abstractNum w:abstractNumId="10">
    <w:nsid w:val="00000017"/>
    <w:multiLevelType w:val="singleLevel"/>
    <w:tmpl w:val="00000017"/>
    <w:name w:val="WW8Num26"/>
    <w:lvl w:ilvl="0">
      <w:start w:val="1"/>
      <w:numFmt w:val="lowerLetter"/>
      <w:lvlText w:val="%1) "/>
      <w:lvlJc w:val="left"/>
      <w:pPr>
        <w:tabs>
          <w:tab w:val="num" w:pos="-360"/>
        </w:tabs>
        <w:ind w:left="360" w:hanging="360"/>
      </w:pPr>
      <w:rPr>
        <w:rFonts w:cs="Times New Roman"/>
      </w:rPr>
    </w:lvl>
  </w:abstractNum>
  <w:abstractNum w:abstractNumId="11">
    <w:nsid w:val="1FA54255"/>
    <w:multiLevelType w:val="hybridMultilevel"/>
    <w:tmpl w:val="D4D48472"/>
    <w:lvl w:ilvl="0" w:tplc="536A776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2">
    <w:nsid w:val="296B2E0D"/>
    <w:multiLevelType w:val="hybridMultilevel"/>
    <w:tmpl w:val="C59ECB4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8FD49A1"/>
    <w:multiLevelType w:val="hybridMultilevel"/>
    <w:tmpl w:val="AA2A9708"/>
    <w:lvl w:ilvl="0" w:tplc="8F84657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AE82E89"/>
    <w:multiLevelType w:val="multilevel"/>
    <w:tmpl w:val="D4D4847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5">
    <w:nsid w:val="61264C41"/>
    <w:multiLevelType w:val="hybridMultilevel"/>
    <w:tmpl w:val="4F0E1D80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8F000C8"/>
    <w:multiLevelType w:val="multilevel"/>
    <w:tmpl w:val="D4D4847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7">
    <w:nsid w:val="6AE93F19"/>
    <w:multiLevelType w:val="hybridMultilevel"/>
    <w:tmpl w:val="E1A886C8"/>
    <w:lvl w:ilvl="0" w:tplc="BBEE14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2BE41F3"/>
    <w:multiLevelType w:val="hybridMultilevel"/>
    <w:tmpl w:val="4C92D84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C48475B4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18"/>
  </w:num>
  <w:num w:numId="9">
    <w:abstractNumId w:val="12"/>
  </w:num>
  <w:num w:numId="10">
    <w:abstractNumId w:val="13"/>
  </w:num>
  <w:num w:numId="11">
    <w:abstractNumId w:val="17"/>
  </w:num>
  <w:num w:numId="12">
    <w:abstractNumId w:val="11"/>
  </w:num>
  <w:num w:numId="13">
    <w:abstractNumId w:val="15"/>
  </w:num>
  <w:num w:numId="14">
    <w:abstractNumId w:val="16"/>
  </w:num>
  <w:num w:numId="15">
    <w:abstractNumId w:val="14"/>
  </w:num>
  <w:num w:numId="16">
    <w:abstractNumId w:val="1"/>
  </w:num>
  <w:num w:numId="17">
    <w:abstractNumId w:val="7"/>
  </w:num>
  <w:num w:numId="18">
    <w:abstractNumId w:val="3"/>
  </w:num>
  <w:num w:numId="19">
    <w:abstractNumId w:val="8"/>
  </w:num>
  <w:num w:numId="20">
    <w:abstractNumId w:val="5"/>
  </w:num>
  <w:num w:numId="21">
    <w:abstractNumId w:val="10"/>
  </w:num>
  <w:num w:numId="22">
    <w:abstractNumId w:val="2"/>
  </w:num>
  <w:num w:numId="23">
    <w:abstractNumId w:val="9"/>
  </w:num>
  <w:num w:numId="24">
    <w:abstractNumId w:val="4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D2A"/>
    <w:rsid w:val="00004F5E"/>
    <w:rsid w:val="00024BEB"/>
    <w:rsid w:val="00045475"/>
    <w:rsid w:val="000D03D7"/>
    <w:rsid w:val="00184091"/>
    <w:rsid w:val="001C2797"/>
    <w:rsid w:val="001F4F59"/>
    <w:rsid w:val="001F6A55"/>
    <w:rsid w:val="00205A82"/>
    <w:rsid w:val="00265A94"/>
    <w:rsid w:val="002820C3"/>
    <w:rsid w:val="00284796"/>
    <w:rsid w:val="00285AE0"/>
    <w:rsid w:val="002A7904"/>
    <w:rsid w:val="002D5DF9"/>
    <w:rsid w:val="00304701"/>
    <w:rsid w:val="00320F44"/>
    <w:rsid w:val="0033011C"/>
    <w:rsid w:val="00332602"/>
    <w:rsid w:val="0035111E"/>
    <w:rsid w:val="00374F62"/>
    <w:rsid w:val="00394DF5"/>
    <w:rsid w:val="003A3B66"/>
    <w:rsid w:val="003A5DC5"/>
    <w:rsid w:val="003A7A4C"/>
    <w:rsid w:val="003C1C41"/>
    <w:rsid w:val="00400A53"/>
    <w:rsid w:val="00400E96"/>
    <w:rsid w:val="004254B3"/>
    <w:rsid w:val="004377E6"/>
    <w:rsid w:val="004911B2"/>
    <w:rsid w:val="004A4854"/>
    <w:rsid w:val="004F70F7"/>
    <w:rsid w:val="00527D5E"/>
    <w:rsid w:val="00536723"/>
    <w:rsid w:val="00537C09"/>
    <w:rsid w:val="00581B54"/>
    <w:rsid w:val="005867B5"/>
    <w:rsid w:val="005A296C"/>
    <w:rsid w:val="005E34AB"/>
    <w:rsid w:val="005F5325"/>
    <w:rsid w:val="0065244A"/>
    <w:rsid w:val="006D7973"/>
    <w:rsid w:val="006F5DCE"/>
    <w:rsid w:val="00775854"/>
    <w:rsid w:val="0079763C"/>
    <w:rsid w:val="007A7068"/>
    <w:rsid w:val="007B22CF"/>
    <w:rsid w:val="007C5983"/>
    <w:rsid w:val="008175DB"/>
    <w:rsid w:val="008B22F9"/>
    <w:rsid w:val="008E3067"/>
    <w:rsid w:val="008F4A89"/>
    <w:rsid w:val="008F6571"/>
    <w:rsid w:val="009928A4"/>
    <w:rsid w:val="009C1408"/>
    <w:rsid w:val="009E4037"/>
    <w:rsid w:val="009F35D5"/>
    <w:rsid w:val="00A1422B"/>
    <w:rsid w:val="00A1773E"/>
    <w:rsid w:val="00A45238"/>
    <w:rsid w:val="00A516D7"/>
    <w:rsid w:val="00AB339D"/>
    <w:rsid w:val="00B32124"/>
    <w:rsid w:val="00B83BBA"/>
    <w:rsid w:val="00B84190"/>
    <w:rsid w:val="00C00CC0"/>
    <w:rsid w:val="00C32ED4"/>
    <w:rsid w:val="00C437CF"/>
    <w:rsid w:val="00C83378"/>
    <w:rsid w:val="00CB3748"/>
    <w:rsid w:val="00CB530E"/>
    <w:rsid w:val="00CD6A53"/>
    <w:rsid w:val="00D37E29"/>
    <w:rsid w:val="00D4689B"/>
    <w:rsid w:val="00DB5FBA"/>
    <w:rsid w:val="00DC1107"/>
    <w:rsid w:val="00DC5298"/>
    <w:rsid w:val="00DF0212"/>
    <w:rsid w:val="00DF4E0E"/>
    <w:rsid w:val="00E108D0"/>
    <w:rsid w:val="00E207AB"/>
    <w:rsid w:val="00E20B50"/>
    <w:rsid w:val="00E22C18"/>
    <w:rsid w:val="00E24D2A"/>
    <w:rsid w:val="00E2613D"/>
    <w:rsid w:val="00E32F48"/>
    <w:rsid w:val="00E43306"/>
    <w:rsid w:val="00E51C8A"/>
    <w:rsid w:val="00E65584"/>
    <w:rsid w:val="00E72586"/>
    <w:rsid w:val="00E957EF"/>
    <w:rsid w:val="00EF0B7A"/>
    <w:rsid w:val="00F41731"/>
    <w:rsid w:val="00F636EA"/>
    <w:rsid w:val="00F7022F"/>
    <w:rsid w:val="00FC1F33"/>
    <w:rsid w:val="00FE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CC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37C09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A1422B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763C"/>
    <w:rPr>
      <w:rFonts w:cs="Times New Roman"/>
      <w:sz w:val="24"/>
      <w:szCs w:val="24"/>
    </w:rPr>
  </w:style>
  <w:style w:type="paragraph" w:styleId="ListBullet">
    <w:name w:val="List Bullet"/>
    <w:basedOn w:val="Normal"/>
    <w:uiPriority w:val="99"/>
    <w:rsid w:val="00A1422B"/>
    <w:pPr>
      <w:widowControl w:val="0"/>
      <w:autoSpaceDE w:val="0"/>
    </w:pPr>
    <w:rPr>
      <w:b/>
      <w:bCs/>
      <w:i/>
      <w:iCs/>
    </w:rPr>
  </w:style>
  <w:style w:type="paragraph" w:styleId="ListContinue2">
    <w:name w:val="List Continue 2"/>
    <w:basedOn w:val="Normal"/>
    <w:uiPriority w:val="99"/>
    <w:rsid w:val="00A1422B"/>
    <w:pPr>
      <w:widowControl w:val="0"/>
      <w:autoSpaceDE w:val="0"/>
      <w:spacing w:after="120"/>
      <w:ind w:left="566"/>
    </w:pPr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1422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9763C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3A5DC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2D4E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A5DC5"/>
    <w:rPr>
      <w:rFonts w:cs="Times New Roman"/>
    </w:rPr>
  </w:style>
  <w:style w:type="paragraph" w:styleId="Header">
    <w:name w:val="header"/>
    <w:basedOn w:val="Normal"/>
    <w:link w:val="HeaderChar"/>
    <w:uiPriority w:val="99"/>
    <w:rsid w:val="003A5DC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2D4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p.boni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12</Pages>
  <Words>3317</Words>
  <Characters>19904</Characters>
  <Application>Microsoft Office Outlook</Application>
  <DocSecurity>0</DocSecurity>
  <Lines>0</Lines>
  <Paragraphs>0</Paragraphs>
  <ScaleCrop>false</ScaleCrop>
  <Company>Urząd Gminy w Boniewie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TIiRG 7632 – 7/2010                                                             Boniewo, dnia 16</dc:title>
  <dc:subject/>
  <dc:creator>anna_grunt</dc:creator>
  <cp:keywords/>
  <dc:description/>
  <cp:lastModifiedBy>anna_grunt</cp:lastModifiedBy>
  <cp:revision>3</cp:revision>
  <cp:lastPrinted>2011-01-17T12:14:00Z</cp:lastPrinted>
  <dcterms:created xsi:type="dcterms:W3CDTF">2011-01-17T10:37:00Z</dcterms:created>
  <dcterms:modified xsi:type="dcterms:W3CDTF">2011-01-17T12:14:00Z</dcterms:modified>
</cp:coreProperties>
</file>